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CFC" w:rsidRDefault="00EB3CFC" w:rsidP="00472143">
      <w:pPr>
        <w:spacing w:after="0" w:line="240" w:lineRule="auto"/>
        <w:jc w:val="center"/>
        <w:rPr>
          <w:rFonts w:ascii="Times New Roman" w:hAnsi="Times New Roman"/>
          <w:b/>
          <w:sz w:val="28"/>
          <w:szCs w:val="28"/>
        </w:rPr>
      </w:pPr>
    </w:p>
    <w:tbl>
      <w:tblPr>
        <w:tblpPr w:leftFromText="180" w:rightFromText="180" w:vertAnchor="text" w:horzAnchor="margin" w:tblpY="12"/>
        <w:tblW w:w="0" w:type="auto"/>
        <w:tblLook w:val="04A0"/>
      </w:tblPr>
      <w:tblGrid>
        <w:gridCol w:w="3353"/>
        <w:gridCol w:w="3284"/>
        <w:gridCol w:w="3360"/>
      </w:tblGrid>
      <w:tr w:rsidR="008B224D" w:rsidRPr="00DE26D5" w:rsidTr="00C52DB9">
        <w:tc>
          <w:tcPr>
            <w:tcW w:w="3353" w:type="dxa"/>
          </w:tcPr>
          <w:p w:rsidR="008B224D" w:rsidRPr="00EA5980" w:rsidRDefault="008B224D" w:rsidP="00552B75">
            <w:pPr>
              <w:autoSpaceDE w:val="0"/>
              <w:autoSpaceDN w:val="0"/>
              <w:adjustRightInd w:val="0"/>
              <w:spacing w:after="0" w:line="240" w:lineRule="auto"/>
              <w:rPr>
                <w:b/>
                <w:bCs/>
                <w:sz w:val="24"/>
                <w:szCs w:val="24"/>
              </w:rPr>
            </w:pPr>
          </w:p>
        </w:tc>
        <w:tc>
          <w:tcPr>
            <w:tcW w:w="3284" w:type="dxa"/>
          </w:tcPr>
          <w:p w:rsidR="008B224D" w:rsidRPr="00EA5980" w:rsidRDefault="008B224D" w:rsidP="00552B75">
            <w:pPr>
              <w:autoSpaceDE w:val="0"/>
              <w:autoSpaceDN w:val="0"/>
              <w:adjustRightInd w:val="0"/>
              <w:spacing w:after="0" w:line="240" w:lineRule="auto"/>
              <w:rPr>
                <w:b/>
                <w:bCs/>
                <w:sz w:val="24"/>
                <w:szCs w:val="24"/>
              </w:rPr>
            </w:pPr>
          </w:p>
        </w:tc>
        <w:tc>
          <w:tcPr>
            <w:tcW w:w="3360" w:type="dxa"/>
          </w:tcPr>
          <w:p w:rsidR="008B224D" w:rsidRPr="00EA5980" w:rsidRDefault="008B224D" w:rsidP="00552B75">
            <w:pPr>
              <w:autoSpaceDE w:val="0"/>
              <w:autoSpaceDN w:val="0"/>
              <w:adjustRightInd w:val="0"/>
              <w:spacing w:after="0" w:line="240" w:lineRule="auto"/>
              <w:rPr>
                <w:b/>
                <w:bCs/>
                <w:sz w:val="24"/>
                <w:szCs w:val="24"/>
              </w:rPr>
            </w:pPr>
          </w:p>
        </w:tc>
      </w:tr>
    </w:tbl>
    <w:tbl>
      <w:tblPr>
        <w:tblpPr w:leftFromText="180" w:rightFromText="180" w:vertAnchor="text" w:horzAnchor="margin" w:tblpXSpec="center" w:tblpY="113"/>
        <w:tblW w:w="10740" w:type="dxa"/>
        <w:tblLayout w:type="fixed"/>
        <w:tblLook w:val="04A0"/>
      </w:tblPr>
      <w:tblGrid>
        <w:gridCol w:w="3543"/>
        <w:gridCol w:w="2235"/>
        <w:gridCol w:w="4962"/>
      </w:tblGrid>
      <w:tr w:rsidR="004B4F03" w:rsidTr="00C52DB9">
        <w:tc>
          <w:tcPr>
            <w:tcW w:w="3543" w:type="dxa"/>
            <w:hideMark/>
          </w:tcPr>
          <w:p w:rsidR="00C52DB9" w:rsidRDefault="00C52DB9" w:rsidP="00C52DB9">
            <w:pPr>
              <w:spacing w:after="0" w:line="240" w:lineRule="auto"/>
              <w:jc w:val="center"/>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4B4F03" w:rsidRPr="004B4F03"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 xml:space="preserve"> </w:t>
            </w:r>
          </w:p>
        </w:tc>
        <w:tc>
          <w:tcPr>
            <w:tcW w:w="2235" w:type="dxa"/>
            <w:hideMark/>
          </w:tcPr>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C52DB9" w:rsidRDefault="00C52DB9" w:rsidP="004B4F03">
            <w:pPr>
              <w:spacing w:after="0" w:line="240" w:lineRule="auto"/>
              <w:rPr>
                <w:rFonts w:ascii="Times New Roman" w:hAnsi="Times New Roman"/>
                <w:bCs/>
                <w:sz w:val="24"/>
                <w:szCs w:val="24"/>
              </w:rPr>
            </w:pPr>
          </w:p>
          <w:p w:rsidR="004B4F03" w:rsidRPr="004B4F03" w:rsidRDefault="004B4F03" w:rsidP="00C52DB9">
            <w:pPr>
              <w:spacing w:after="0" w:line="240" w:lineRule="auto"/>
              <w:jc w:val="both"/>
              <w:rPr>
                <w:rFonts w:ascii="Times New Roman" w:hAnsi="Times New Roman"/>
                <w:bCs/>
                <w:sz w:val="24"/>
                <w:szCs w:val="24"/>
              </w:rPr>
            </w:pPr>
          </w:p>
        </w:tc>
        <w:tc>
          <w:tcPr>
            <w:tcW w:w="4962" w:type="dxa"/>
            <w:hideMark/>
          </w:tcPr>
          <w:p w:rsidR="00C52DB9" w:rsidRDefault="004B4F03" w:rsidP="004B4F03">
            <w:pPr>
              <w:spacing w:after="0" w:line="240" w:lineRule="auto"/>
              <w:rPr>
                <w:rFonts w:ascii="Times New Roman" w:hAnsi="Times New Roman"/>
                <w:bCs/>
                <w:sz w:val="24"/>
                <w:szCs w:val="24"/>
              </w:rPr>
            </w:pPr>
            <w:r w:rsidRPr="004B4F03">
              <w:rPr>
                <w:rFonts w:ascii="Times New Roman" w:hAnsi="Times New Roman"/>
                <w:bCs/>
                <w:sz w:val="24"/>
                <w:szCs w:val="24"/>
              </w:rPr>
              <w:t>УТВЕРЖДАЮ</w:t>
            </w:r>
          </w:p>
          <w:p w:rsidR="004B4F03" w:rsidRPr="004B4F03" w:rsidRDefault="00C52DB9" w:rsidP="004B4F03">
            <w:pPr>
              <w:spacing w:after="0" w:line="240" w:lineRule="auto"/>
              <w:rPr>
                <w:rFonts w:ascii="Times New Roman" w:hAnsi="Times New Roman"/>
                <w:bCs/>
                <w:sz w:val="24"/>
                <w:szCs w:val="24"/>
              </w:rPr>
            </w:pPr>
            <w:r>
              <w:rPr>
                <w:rFonts w:ascii="Times New Roman" w:hAnsi="Times New Roman"/>
                <w:bCs/>
                <w:sz w:val="24"/>
                <w:szCs w:val="24"/>
              </w:rPr>
              <w:t>Директор лицея:_________Сайпулаев Р.С.</w:t>
            </w:r>
          </w:p>
          <w:p w:rsidR="004B4F03" w:rsidRPr="004B4F03" w:rsidRDefault="00C52DB9" w:rsidP="004B4F03">
            <w:pPr>
              <w:spacing w:after="0" w:line="240" w:lineRule="auto"/>
              <w:rPr>
                <w:rFonts w:ascii="Times New Roman" w:hAnsi="Times New Roman"/>
                <w:bCs/>
                <w:sz w:val="24"/>
                <w:szCs w:val="24"/>
              </w:rPr>
            </w:pPr>
            <w:r>
              <w:rPr>
                <w:rFonts w:ascii="Times New Roman" w:hAnsi="Times New Roman"/>
                <w:bCs/>
                <w:sz w:val="24"/>
                <w:szCs w:val="24"/>
              </w:rPr>
              <w:t xml:space="preserve">Приказ №  </w:t>
            </w:r>
          </w:p>
          <w:p w:rsidR="004B4F03" w:rsidRPr="004B4F03" w:rsidRDefault="00C52DB9" w:rsidP="004B4F03">
            <w:pPr>
              <w:spacing w:after="0" w:line="240" w:lineRule="auto"/>
              <w:rPr>
                <w:rFonts w:ascii="Times New Roman" w:hAnsi="Times New Roman"/>
                <w:bCs/>
                <w:sz w:val="24"/>
                <w:szCs w:val="24"/>
              </w:rPr>
            </w:pPr>
            <w:r>
              <w:rPr>
                <w:rFonts w:ascii="Times New Roman" w:hAnsi="Times New Roman"/>
                <w:bCs/>
                <w:sz w:val="24"/>
                <w:szCs w:val="24"/>
              </w:rPr>
              <w:t>от  «25» августа   2018</w:t>
            </w:r>
            <w:r w:rsidR="004B4F03" w:rsidRPr="004B4F03">
              <w:rPr>
                <w:rFonts w:ascii="Times New Roman" w:hAnsi="Times New Roman"/>
                <w:bCs/>
                <w:sz w:val="24"/>
                <w:szCs w:val="24"/>
              </w:rPr>
              <w:t>г.</w:t>
            </w:r>
          </w:p>
        </w:tc>
      </w:tr>
    </w:tbl>
    <w:p w:rsidR="008B224D" w:rsidRDefault="008B224D" w:rsidP="004B4F03">
      <w:pPr>
        <w:tabs>
          <w:tab w:val="left" w:pos="933"/>
        </w:tabs>
        <w:spacing w:after="0" w:line="240" w:lineRule="auto"/>
        <w:rPr>
          <w:rFonts w:ascii="Times New Roman" w:hAnsi="Times New Roman"/>
          <w:b/>
          <w:sz w:val="28"/>
          <w:szCs w:val="28"/>
        </w:rPr>
      </w:pPr>
    </w:p>
    <w:p w:rsidR="008B224D" w:rsidRDefault="008B224D" w:rsidP="008B224D">
      <w:pPr>
        <w:spacing w:after="0" w:line="240" w:lineRule="auto"/>
        <w:rPr>
          <w:rFonts w:ascii="Tahoma" w:hAnsi="Tahoma" w:cs="Tahoma"/>
          <w:b/>
          <w:bCs/>
          <w:color w:val="000000"/>
          <w:sz w:val="18"/>
          <w:szCs w:val="18"/>
        </w:rPr>
      </w:pPr>
    </w:p>
    <w:p w:rsidR="00472143" w:rsidRPr="00B20861" w:rsidRDefault="00472143" w:rsidP="00472143">
      <w:pPr>
        <w:spacing w:after="0"/>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C52DB9" w:rsidRDefault="00C52DB9" w:rsidP="00C52DB9">
      <w:pPr>
        <w:spacing w:after="0" w:line="240" w:lineRule="auto"/>
        <w:jc w:val="center"/>
        <w:rPr>
          <w:rFonts w:ascii="Times New Roman" w:hAnsi="Times New Roman"/>
          <w:b/>
          <w:sz w:val="28"/>
          <w:szCs w:val="28"/>
        </w:rPr>
      </w:pPr>
      <w:r>
        <w:rPr>
          <w:rFonts w:ascii="Times New Roman" w:hAnsi="Times New Roman"/>
          <w:b/>
          <w:sz w:val="28"/>
          <w:szCs w:val="28"/>
        </w:rPr>
        <w:t>ГКУ РД «ЦОДОУ ЗОЖ»</w:t>
      </w:r>
    </w:p>
    <w:p w:rsidR="00C52DB9" w:rsidRDefault="00C52DB9" w:rsidP="00C52DB9">
      <w:pPr>
        <w:spacing w:after="0" w:line="240" w:lineRule="auto"/>
        <w:jc w:val="center"/>
        <w:rPr>
          <w:rFonts w:ascii="Times New Roman" w:hAnsi="Times New Roman"/>
          <w:b/>
          <w:sz w:val="28"/>
          <w:szCs w:val="28"/>
        </w:rPr>
      </w:pPr>
      <w:r>
        <w:rPr>
          <w:rFonts w:ascii="Times New Roman" w:hAnsi="Times New Roman"/>
          <w:b/>
          <w:sz w:val="28"/>
          <w:szCs w:val="28"/>
        </w:rPr>
        <w:t>ГКОУ РД «Хамзаюртовский лицей Казбековского района»</w:t>
      </w:r>
    </w:p>
    <w:p w:rsidR="00C52DB9" w:rsidRDefault="00C52DB9" w:rsidP="00C52DB9">
      <w:pPr>
        <w:spacing w:after="0" w:line="240" w:lineRule="auto"/>
        <w:jc w:val="center"/>
        <w:rPr>
          <w:rFonts w:ascii="Times New Roman" w:hAnsi="Times New Roman"/>
          <w:b/>
          <w:sz w:val="28"/>
          <w:szCs w:val="28"/>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Default="00472143" w:rsidP="00472143">
      <w:pPr>
        <w:rPr>
          <w:rFonts w:ascii="Times New Roman" w:hAnsi="Times New Roman"/>
          <w:sz w:val="24"/>
          <w:szCs w:val="24"/>
        </w:rPr>
      </w:pPr>
    </w:p>
    <w:p w:rsidR="00472143" w:rsidRPr="001B738B" w:rsidRDefault="00472143" w:rsidP="00472143">
      <w:pPr>
        <w:spacing w:line="360" w:lineRule="auto"/>
        <w:jc w:val="center"/>
        <w:rPr>
          <w:rFonts w:ascii="Bookman Old Style" w:hAnsi="Bookman Old Style"/>
          <w:b/>
          <w:sz w:val="56"/>
          <w:szCs w:val="56"/>
        </w:rPr>
      </w:pPr>
      <w:r>
        <w:rPr>
          <w:rFonts w:ascii="Times New Roman" w:hAnsi="Times New Roman"/>
          <w:sz w:val="24"/>
          <w:szCs w:val="24"/>
        </w:rPr>
        <w:tab/>
      </w:r>
      <w:r>
        <w:rPr>
          <w:rFonts w:ascii="Bookman Old Style" w:hAnsi="Bookman Old Style"/>
          <w:b/>
          <w:sz w:val="56"/>
          <w:szCs w:val="56"/>
        </w:rPr>
        <w:t>О</w:t>
      </w:r>
      <w:r w:rsidRPr="0025791C">
        <w:rPr>
          <w:rFonts w:ascii="Bookman Old Style" w:hAnsi="Bookman Old Style"/>
          <w:b/>
          <w:sz w:val="56"/>
          <w:szCs w:val="56"/>
        </w:rPr>
        <w:t>сновная образовательная программа</w:t>
      </w:r>
      <w:r w:rsidRPr="0025791C">
        <w:rPr>
          <w:rFonts w:ascii="Bookman Old Style" w:hAnsi="Bookman Old Style"/>
          <w:b/>
          <w:sz w:val="56"/>
          <w:szCs w:val="56"/>
        </w:rPr>
        <w:br/>
        <w:t xml:space="preserve"> основного общего образования (ФГОС ООО)</w:t>
      </w: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p>
    <w:p w:rsidR="00C52DB9" w:rsidRDefault="00C52DB9" w:rsidP="00472143">
      <w:pPr>
        <w:tabs>
          <w:tab w:val="left" w:pos="3525"/>
        </w:tabs>
        <w:spacing w:after="0" w:line="240" w:lineRule="auto"/>
        <w:jc w:val="center"/>
        <w:rPr>
          <w:rFonts w:ascii="Times New Roman" w:hAnsi="Times New Roman"/>
          <w:b/>
          <w:sz w:val="24"/>
          <w:szCs w:val="24"/>
        </w:rPr>
      </w:pPr>
      <w:r>
        <w:rPr>
          <w:rFonts w:ascii="Times New Roman" w:hAnsi="Times New Roman"/>
          <w:b/>
          <w:sz w:val="24"/>
          <w:szCs w:val="24"/>
        </w:rPr>
        <w:t>с.Хамзаюрт – 2018 уч.год.</w:t>
      </w:r>
    </w:p>
    <w:p w:rsidR="00BE45E0" w:rsidRDefault="00BE45E0"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lastRenderedPageBreak/>
        <w:t>Содержание</w:t>
      </w:r>
    </w:p>
    <w:tbl>
      <w:tblPr>
        <w:tblW w:w="0" w:type="auto"/>
        <w:tblLook w:val="04A0"/>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BA16E5">
              <w:rPr>
                <w:rFonts w:ascii="Times New Roman" w:hAnsi="Times New Roman"/>
                <w:sz w:val="24"/>
                <w:szCs w:val="24"/>
              </w:rPr>
              <w:t>. Родная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2.2.2. Основное содержание учебных предметов на уровне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lastRenderedPageBreak/>
              <w:t>2.2.2.2. Литература</w:t>
            </w:r>
            <w:r w:rsidR="00BA16E5">
              <w:rPr>
                <w:rFonts w:ascii="Times New Roman" w:hAnsi="Times New Roman"/>
                <w:sz w:val="24"/>
                <w:szCs w:val="24"/>
              </w:rPr>
              <w:t>.Родная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lastRenderedPageBreak/>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bookmarkStart w:id="0" w:name="_GoBack"/>
            <w:bookmarkEnd w:id="0"/>
          </w:p>
        </w:tc>
      </w:tr>
      <w:tr w:rsidR="00AD5D6B" w:rsidRPr="00DF28B6" w:rsidTr="00AD5D6B">
        <w:tc>
          <w:tcPr>
            <w:tcW w:w="8897" w:type="dxa"/>
            <w:shd w:val="clear" w:color="auto" w:fill="auto"/>
          </w:tcPr>
          <w:p w:rsidR="00221E68" w:rsidRDefault="000274AF" w:rsidP="00DF28B6">
            <w:pPr>
              <w:tabs>
                <w:tab w:val="left" w:pos="3525"/>
              </w:tabs>
              <w:spacing w:after="0" w:line="240" w:lineRule="auto"/>
              <w:jc w:val="both"/>
              <w:rPr>
                <w:rFonts w:ascii="Times New Roman" w:hAnsi="Times New Roman"/>
                <w:sz w:val="24"/>
                <w:szCs w:val="24"/>
              </w:rPr>
            </w:pPr>
            <w:r>
              <w:rPr>
                <w:rFonts w:ascii="Times New Roman" w:hAnsi="Times New Roman"/>
                <w:sz w:val="24"/>
                <w:szCs w:val="24"/>
              </w:rPr>
              <w:lastRenderedPageBreak/>
              <w:t>ПРИЛОЖЕНИЕ №1 Учебный план ГКОУ РД «Хамзаюртовский лицей Казбековского района»</w:t>
            </w:r>
            <w:r w:rsidR="00AD5D6B" w:rsidRPr="00AD5D6B">
              <w:rPr>
                <w:rFonts w:ascii="Times New Roman" w:hAnsi="Times New Roman"/>
                <w:sz w:val="24"/>
                <w:szCs w:val="24"/>
              </w:rPr>
              <w:t xml:space="preserve"> </w:t>
            </w:r>
          </w:p>
          <w:p w:rsidR="000274AF" w:rsidRDefault="00AD5D6B" w:rsidP="00221E68">
            <w:pPr>
              <w:tabs>
                <w:tab w:val="left" w:pos="3525"/>
              </w:tabs>
              <w:spacing w:after="0" w:line="240" w:lineRule="auto"/>
              <w:jc w:val="both"/>
              <w:rPr>
                <w:rFonts w:ascii="Times New Roman" w:hAnsi="Times New Roman"/>
                <w:sz w:val="24"/>
                <w:szCs w:val="24"/>
              </w:rPr>
            </w:pPr>
            <w:r w:rsidRPr="00AD5D6B">
              <w:rPr>
                <w:rFonts w:ascii="Times New Roman" w:hAnsi="Times New Roman"/>
                <w:sz w:val="24"/>
                <w:szCs w:val="24"/>
              </w:rPr>
              <w:t>ПРИЛОЖЕНИЕ №2 Годовой  учебн</w:t>
            </w:r>
            <w:r w:rsidR="000274AF">
              <w:rPr>
                <w:rFonts w:ascii="Times New Roman" w:hAnsi="Times New Roman"/>
                <w:sz w:val="24"/>
                <w:szCs w:val="24"/>
              </w:rPr>
              <w:t>ый график ГКОУ РД «Хамзаюртовский лицей Казбековского района»</w:t>
            </w:r>
          </w:p>
          <w:p w:rsidR="00AD5D6B" w:rsidRPr="00DF28B6" w:rsidRDefault="00AD5D6B" w:rsidP="00221E68">
            <w:pPr>
              <w:tabs>
                <w:tab w:val="left" w:pos="3525"/>
              </w:tabs>
              <w:spacing w:after="0" w:line="240" w:lineRule="auto"/>
              <w:jc w:val="both"/>
              <w:rPr>
                <w:rFonts w:ascii="Times New Roman" w:hAnsi="Times New Roman"/>
                <w:b/>
                <w:sz w:val="24"/>
                <w:szCs w:val="24"/>
              </w:rPr>
            </w:pPr>
            <w:r w:rsidRPr="00AD5D6B">
              <w:rPr>
                <w:rFonts w:ascii="Times New Roman" w:hAnsi="Times New Roman"/>
                <w:sz w:val="24"/>
                <w:szCs w:val="24"/>
              </w:rPr>
              <w:t xml:space="preserve">  ПРИЛОЖЕНИЕ №3 План внеурочной де</w:t>
            </w:r>
            <w:r w:rsidR="000274AF">
              <w:rPr>
                <w:rFonts w:ascii="Times New Roman" w:hAnsi="Times New Roman"/>
                <w:sz w:val="24"/>
                <w:szCs w:val="24"/>
              </w:rPr>
              <w:t>ятельности ГКОУ РД «Хамзаюртовский лицей Казбековского района»</w:t>
            </w:r>
            <w:r w:rsidRPr="00AD5D6B">
              <w:rPr>
                <w:rFonts w:ascii="Times New Roman" w:hAnsi="Times New Roman"/>
                <w:sz w:val="24"/>
                <w:szCs w:val="24"/>
              </w:rPr>
              <w:t xml:space="preserve"> </w:t>
            </w: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Default="00862B61"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Pr="00045483" w:rsidRDefault="00221E68"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C55182" w:rsidRDefault="00C55182" w:rsidP="00C55182">
      <w:pPr>
        <w:pStyle w:val="afff0"/>
      </w:pPr>
      <w:r w:rsidRPr="00EA0E45">
        <w:t>Основ</w:t>
      </w:r>
      <w:r w:rsidR="00606701">
        <w:t>ная образовательная программа ГК</w:t>
      </w:r>
      <w:r w:rsidRPr="00EA0E45">
        <w:t xml:space="preserve">ОУ </w:t>
      </w:r>
      <w:r w:rsidR="00606701">
        <w:t>РД «Хамзаюртовский лицей Казбековского района»</w:t>
      </w:r>
      <w:r w:rsidRPr="00EA0E45">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sidR="00606701">
        <w:rPr>
          <w:rStyle w:val="afff1"/>
          <w:rFonts w:ascii="Times New Roman" w:hAnsi="Times New Roman"/>
          <w:szCs w:val="24"/>
        </w:rPr>
        <w:t>бщего образования ГКОУ РД «Хамзаюртовский лицей Казбековского района</w:t>
      </w:r>
      <w:r w:rsidRPr="00EA0E45">
        <w:rPr>
          <w:rStyle w:val="afff1"/>
          <w:rFonts w:ascii="Times New Roman" w:hAnsi="Times New Roman"/>
          <w:szCs w:val="24"/>
        </w:rPr>
        <w:t>»  разработана на основании следующих нормативных  правовых документов:</w:t>
      </w:r>
    </w:p>
    <w:p w:rsidR="00C55182" w:rsidRPr="00E8317E" w:rsidRDefault="00C55182" w:rsidP="000B49D1">
      <w:pPr>
        <w:pStyle w:val="afff0"/>
        <w:numPr>
          <w:ilvl w:val="0"/>
          <w:numId w:val="139"/>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0B49D1">
      <w:pPr>
        <w:pStyle w:val="afff0"/>
        <w:numPr>
          <w:ilvl w:val="0"/>
          <w:numId w:val="139"/>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C55182" w:rsidRDefault="00C55182" w:rsidP="000B49D1">
      <w:pPr>
        <w:pStyle w:val="afff0"/>
        <w:numPr>
          <w:ilvl w:val="0"/>
          <w:numId w:val="139"/>
        </w:numPr>
        <w:rPr>
          <w:rStyle w:val="afff1"/>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C55182" w:rsidRPr="00E8317E" w:rsidRDefault="00606701" w:rsidP="000B49D1">
      <w:pPr>
        <w:pStyle w:val="afff0"/>
        <w:numPr>
          <w:ilvl w:val="0"/>
          <w:numId w:val="139"/>
        </w:numPr>
        <w:rPr>
          <w:rStyle w:val="afff1"/>
        </w:rPr>
      </w:pPr>
      <w:r>
        <w:rPr>
          <w:rStyle w:val="afff1"/>
        </w:rPr>
        <w:t>Устава ГК</w:t>
      </w:r>
      <w:r w:rsidR="00C55182" w:rsidRPr="00E8317E">
        <w:rPr>
          <w:rStyle w:val="afff1"/>
        </w:rPr>
        <w:t>ОУ</w:t>
      </w:r>
      <w:r>
        <w:rPr>
          <w:rStyle w:val="afff1"/>
        </w:rPr>
        <w:t xml:space="preserve"> РД "Хамзаюртовский лицей Казбековского района" </w:t>
      </w:r>
    </w:p>
    <w:p w:rsidR="0007219B" w:rsidRDefault="0007219B" w:rsidP="007011B2">
      <w:pPr>
        <w:shd w:val="clear" w:color="auto" w:fill="FFFFFF"/>
        <w:spacing w:after="0" w:line="240" w:lineRule="auto"/>
        <w:ind w:right="-143" w:firstLine="284"/>
        <w:jc w:val="center"/>
        <w:rPr>
          <w:rFonts w:ascii="Times New Roman" w:hAnsi="Times New Roman"/>
          <w:b/>
          <w:sz w:val="26"/>
          <w:szCs w:val="26"/>
        </w:rPr>
      </w:pPr>
      <w:r>
        <w:rPr>
          <w:rFonts w:ascii="Times New Roman" w:hAnsi="Times New Roman"/>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0B49D1">
      <w:pPr>
        <w:widowControl w:val="0"/>
        <w:numPr>
          <w:ilvl w:val="0"/>
          <w:numId w:val="224"/>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0B49D1">
      <w:pPr>
        <w:widowControl w:val="0"/>
        <w:numPr>
          <w:ilvl w:val="0"/>
          <w:numId w:val="224"/>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606701" w:rsidRPr="00E8317E" w:rsidRDefault="008F026C" w:rsidP="00606701">
      <w:pPr>
        <w:pStyle w:val="afff0"/>
        <w:numPr>
          <w:ilvl w:val="0"/>
          <w:numId w:val="139"/>
        </w:numPr>
        <w:rPr>
          <w:rStyle w:val="afff1"/>
        </w:rPr>
      </w:pPr>
      <w:r w:rsidRPr="007011B2">
        <w:rPr>
          <w:rFonts w:eastAsia="Calibri"/>
          <w:bCs/>
          <w:szCs w:val="24"/>
          <w:shd w:val="clear" w:color="auto" w:fill="FFFFFF"/>
        </w:rPr>
        <w:t>Достижение поставленных целей</w:t>
      </w:r>
      <w:r w:rsidRPr="007011B2">
        <w:rPr>
          <w:rFonts w:eastAsia="Calibri"/>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606701">
        <w:rPr>
          <w:rFonts w:eastAsia="Calibri"/>
          <w:szCs w:val="24"/>
        </w:rPr>
        <w:t xml:space="preserve"> </w:t>
      </w:r>
      <w:r w:rsidR="00606701">
        <w:rPr>
          <w:rStyle w:val="afff1"/>
        </w:rPr>
        <w:t>ГК</w:t>
      </w:r>
      <w:r w:rsidR="00606701" w:rsidRPr="00E8317E">
        <w:rPr>
          <w:rStyle w:val="afff1"/>
        </w:rPr>
        <w:t>ОУ</w:t>
      </w:r>
      <w:r w:rsidR="00606701">
        <w:rPr>
          <w:rStyle w:val="afff1"/>
        </w:rPr>
        <w:t xml:space="preserve"> РД "Хамзаюртовский лицей Казбековского района" </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07219B">
        <w:rPr>
          <w:rFonts w:ascii="Times New Roman" w:eastAsia="Calibri" w:hAnsi="Times New Roman"/>
          <w:bCs/>
          <w:sz w:val="24"/>
          <w:szCs w:val="24"/>
          <w:shd w:val="clear" w:color="auto" w:fill="FFFFFF"/>
        </w:rPr>
        <w:t xml:space="preserve">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0B49D1">
      <w:pPr>
        <w:widowControl w:val="0"/>
        <w:numPr>
          <w:ilvl w:val="0"/>
          <w:numId w:val="225"/>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w:t>
      </w:r>
      <w:r w:rsidRPr="000868F9">
        <w:rPr>
          <w:rStyle w:val="Zag11"/>
          <w:rFonts w:ascii="Times New Roman" w:eastAsia="@Arial Unicode MS" w:hAnsi="Times New Roman"/>
          <w:sz w:val="24"/>
          <w:szCs w:val="24"/>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стремлением подростка к общению и совместной деятельности со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0B49D1">
      <w:pPr>
        <w:pStyle w:val="Normal1"/>
        <w:numPr>
          <w:ilvl w:val="0"/>
          <w:numId w:val="227"/>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606701" w:rsidRPr="00E8317E" w:rsidRDefault="00A34471" w:rsidP="00606701">
      <w:pPr>
        <w:pStyle w:val="afff0"/>
        <w:numPr>
          <w:ilvl w:val="0"/>
          <w:numId w:val="139"/>
        </w:numPr>
        <w:rPr>
          <w:rStyle w:val="afff1"/>
        </w:rPr>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606701">
        <w:rPr>
          <w:rStyle w:val="afff1"/>
        </w:rPr>
        <w:t>ГК</w:t>
      </w:r>
      <w:r w:rsidR="00606701" w:rsidRPr="00E8317E">
        <w:rPr>
          <w:rStyle w:val="afff1"/>
        </w:rPr>
        <w:t>ОУ</w:t>
      </w:r>
      <w:r w:rsidR="00606701">
        <w:rPr>
          <w:rStyle w:val="afff1"/>
        </w:rPr>
        <w:t xml:space="preserve"> РД "Хамзаюртовский лицей Казбековского района" </w:t>
      </w:r>
    </w:p>
    <w:p w:rsidR="00A34471" w:rsidRPr="00E819DF" w:rsidRDefault="00A34471" w:rsidP="00A34471">
      <w:pPr>
        <w:pStyle w:val="afff0"/>
      </w:pPr>
      <w:r w:rsidRPr="008F026C">
        <w:rPr>
          <w:color w:val="000000"/>
          <w:szCs w:val="24"/>
        </w:rPr>
        <w:t>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0B49D1">
            <w:pPr>
              <w:numPr>
                <w:ilvl w:val="0"/>
                <w:numId w:val="140"/>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0B49D1">
            <w:pPr>
              <w:pStyle w:val="a4"/>
              <w:numPr>
                <w:ilvl w:val="0"/>
                <w:numId w:val="140"/>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606701" w:rsidRPr="00E8317E" w:rsidRDefault="00A34471" w:rsidP="00606701">
      <w:pPr>
        <w:pStyle w:val="afff0"/>
        <w:numPr>
          <w:ilvl w:val="0"/>
          <w:numId w:val="139"/>
        </w:numPr>
        <w:rPr>
          <w:rStyle w:val="afff1"/>
        </w:rPr>
      </w:pPr>
      <w:r w:rsidRPr="008F026C">
        <w:rPr>
          <w:rFonts w:eastAsia="Calibri"/>
          <w:szCs w:val="24"/>
        </w:rPr>
        <w:t xml:space="preserve">Основная образовательная программа основного общего образования </w:t>
      </w:r>
      <w:r w:rsidR="00606701">
        <w:rPr>
          <w:rStyle w:val="afff1"/>
        </w:rPr>
        <w:t>ГК</w:t>
      </w:r>
      <w:r w:rsidR="00606701" w:rsidRPr="00E8317E">
        <w:rPr>
          <w:rStyle w:val="afff1"/>
        </w:rPr>
        <w:t>ОУ</w:t>
      </w:r>
      <w:r w:rsidR="00606701">
        <w:rPr>
          <w:rStyle w:val="afff1"/>
        </w:rPr>
        <w:t xml:space="preserve"> РД "Хамзаюртовский лицей Казбековского района" </w:t>
      </w: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lastRenderedPageBreak/>
        <w:t xml:space="preserve">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0B49D1">
      <w:pPr>
        <w:numPr>
          <w:ilvl w:val="0"/>
          <w:numId w:val="142"/>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0B49D1">
      <w:pPr>
        <w:numPr>
          <w:ilvl w:val="0"/>
          <w:numId w:val="142"/>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0B49D1">
      <w:pPr>
        <w:numPr>
          <w:ilvl w:val="0"/>
          <w:numId w:val="143"/>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0B49D1">
      <w:pPr>
        <w:numPr>
          <w:ilvl w:val="0"/>
          <w:numId w:val="143"/>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0B49D1">
      <w:pPr>
        <w:numPr>
          <w:ilvl w:val="0"/>
          <w:numId w:val="143"/>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w:t>
      </w:r>
      <w:r w:rsidRPr="00F81013">
        <w:rPr>
          <w:rFonts w:ascii="Times New Roman" w:hAnsi="Times New Roman" w:cs="Times New Roman"/>
          <w:sz w:val="24"/>
          <w:szCs w:val="24"/>
          <w:lang w:val="ru-RU"/>
        </w:rPr>
        <w:lastRenderedPageBreak/>
        <w:t xml:space="preserve">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знаний </w:t>
            </w:r>
          </w:p>
        </w:tc>
        <w:tc>
          <w:tcPr>
            <w:tcW w:w="7337" w:type="dxa"/>
          </w:tcPr>
          <w:p w:rsidR="00DA4EDA" w:rsidRPr="003F7997" w:rsidRDefault="00DA4EDA" w:rsidP="00DA4EDA">
            <w:pPr>
              <w:pStyle w:val="Default0"/>
            </w:pPr>
            <w:r w:rsidRPr="003F7997">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w:t>
            </w:r>
            <w:r w:rsidRPr="003F7997">
              <w:lastRenderedPageBreak/>
              <w:t xml:space="preserve">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lastRenderedPageBreak/>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606701" w:rsidRDefault="00705E67" w:rsidP="00606701">
      <w:pPr>
        <w:pStyle w:val="afff0"/>
        <w:numPr>
          <w:ilvl w:val="0"/>
          <w:numId w:val="139"/>
        </w:numPr>
      </w:pPr>
      <w:r w:rsidRPr="00236968">
        <w:rPr>
          <w:szCs w:val="24"/>
        </w:rPr>
        <w:t xml:space="preserve">являются основой для разработки  образовательной программы </w:t>
      </w:r>
      <w:r w:rsidR="00B273D0" w:rsidRPr="00236968">
        <w:rPr>
          <w:szCs w:val="24"/>
        </w:rPr>
        <w:t xml:space="preserve">основного общего образования  </w:t>
      </w:r>
      <w:r w:rsidR="00606701">
        <w:rPr>
          <w:rStyle w:val="afff1"/>
        </w:rPr>
        <w:t>ГК</w:t>
      </w:r>
      <w:r w:rsidR="00606701" w:rsidRPr="00E8317E">
        <w:rPr>
          <w:rStyle w:val="afff1"/>
        </w:rPr>
        <w:t>ОУ</w:t>
      </w:r>
      <w:r w:rsidR="00606701">
        <w:rPr>
          <w:rStyle w:val="afff1"/>
        </w:rPr>
        <w:t xml:space="preserve"> РД "Хамзаюртовский лицей Казбековского района" </w:t>
      </w:r>
    </w:p>
    <w:p w:rsidR="00012DF1"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w:t>
      </w:r>
      <w:r w:rsidRPr="008A65B0">
        <w:rPr>
          <w:rStyle w:val="FontStyle298"/>
          <w:sz w:val="24"/>
          <w:szCs w:val="24"/>
        </w:rPr>
        <w:lastRenderedPageBreak/>
        <w:t>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 xml:space="preserve">учебных программ по всем предметам — «Русский язык», «Родной язык», «Литература», «Родная литература», «Иностранный </w:t>
      </w:r>
      <w:r w:rsidR="00606701">
        <w:rPr>
          <w:rStyle w:val="FontStyle298"/>
          <w:sz w:val="24"/>
          <w:szCs w:val="24"/>
        </w:rPr>
        <w:t>язык»,</w:t>
      </w:r>
      <w:r w:rsidRPr="005F59DF">
        <w:rPr>
          <w:rStyle w:val="FontStyle298"/>
          <w:sz w:val="24"/>
          <w:szCs w:val="24"/>
        </w:rPr>
        <w:t xml:space="preserve"> «История России</w:t>
      </w:r>
      <w:r w:rsidR="00606701">
        <w:rPr>
          <w:rStyle w:val="FontStyle298"/>
          <w:sz w:val="24"/>
          <w:szCs w:val="24"/>
        </w:rPr>
        <w:t>». «История Дагестана</w:t>
      </w:r>
      <w:r>
        <w:rPr>
          <w:rStyle w:val="FontStyle298"/>
          <w:sz w:val="24"/>
          <w:szCs w:val="24"/>
        </w:rPr>
        <w:t>»,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историко-географический образ;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знание положений Конституции РФ, основных прав и обязанностей гражданина, ориентация в правовом пространстве </w:t>
            </w:r>
            <w:r w:rsidRPr="00AD5D6B">
              <w:rPr>
                <w:rFonts w:ascii="Times New Roman" w:hAnsi="Times New Roman"/>
                <w:color w:val="000000"/>
                <w:sz w:val="24"/>
                <w:szCs w:val="24"/>
              </w:rPr>
              <w:lastRenderedPageBreak/>
              <w:t>государственно-общественных отношений;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0B49D1">
            <w:pPr>
              <w:pStyle w:val="a4"/>
              <w:numPr>
                <w:ilvl w:val="0"/>
                <w:numId w:val="145"/>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0B49D1">
            <w:pPr>
              <w:pStyle w:val="a4"/>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участию в школьном самоуправлении в пределах возрастных компетенций;</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готовность и способность к </w:t>
            </w:r>
            <w:r w:rsidRPr="00AD5D6B">
              <w:rPr>
                <w:rFonts w:ascii="Times New Roman" w:hAnsi="Times New Roman"/>
                <w:color w:val="000000"/>
                <w:sz w:val="24"/>
                <w:szCs w:val="24"/>
              </w:rPr>
              <w:lastRenderedPageBreak/>
              <w:t>выполнению моральных норм в отношении взрослых и сверстников в школе, дома, во внеучебных видах деятельности;</w:t>
            </w:r>
          </w:p>
          <w:p w:rsidR="00306013" w:rsidRPr="00AD5D6B" w:rsidRDefault="00306013" w:rsidP="000B49D1">
            <w:pPr>
              <w:pStyle w:val="a4"/>
              <w:numPr>
                <w:ilvl w:val="0"/>
                <w:numId w:val="148"/>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готовности к самообразованию и самовоспитанию;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эмпатии как осознанного понимания и сопереживания чувствам других, </w:t>
            </w:r>
            <w:r w:rsidRPr="00AD5D6B">
              <w:rPr>
                <w:rFonts w:ascii="Times New Roman" w:hAnsi="Times New Roman"/>
                <w:color w:val="000000"/>
                <w:sz w:val="24"/>
                <w:szCs w:val="24"/>
              </w:rPr>
              <w:lastRenderedPageBreak/>
              <w:t>выражающейся в поступках, направленных на помощь и обеспечение благополучия.</w:t>
            </w:r>
          </w:p>
          <w:p w:rsidR="00306013" w:rsidRPr="0004037A" w:rsidRDefault="00306013" w:rsidP="000B49D1">
            <w:pPr>
              <w:pStyle w:val="Style34"/>
              <w:widowControl/>
              <w:numPr>
                <w:ilvl w:val="0"/>
                <w:numId w:val="146"/>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lastRenderedPageBreak/>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0B49D1">
            <w:pPr>
              <w:pStyle w:val="Style34"/>
              <w:widowControl/>
              <w:numPr>
                <w:ilvl w:val="0"/>
                <w:numId w:val="149"/>
              </w:numPr>
              <w:tabs>
                <w:tab w:val="left" w:pos="619"/>
              </w:tabs>
              <w:spacing w:line="240" w:lineRule="auto"/>
              <w:ind w:left="284" w:right="19" w:firstLine="0"/>
              <w:rPr>
                <w:color w:val="000000"/>
              </w:rPr>
            </w:pPr>
            <w:r w:rsidRPr="0004037A">
              <w:rPr>
                <w:rStyle w:val="FontStyle298"/>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ставить новые учебные цели и задачи;</w:t>
            </w:r>
          </w:p>
          <w:p w:rsidR="000436BE" w:rsidRPr="00AD5D6B" w:rsidRDefault="000436BE" w:rsidP="000B49D1">
            <w:pPr>
              <w:pStyle w:val="a4"/>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0B49D1">
            <w:pPr>
              <w:pStyle w:val="Style34"/>
              <w:widowControl/>
              <w:numPr>
                <w:ilvl w:val="0"/>
                <w:numId w:val="149"/>
              </w:numPr>
              <w:tabs>
                <w:tab w:val="left" w:pos="619"/>
              </w:tabs>
              <w:spacing w:line="240" w:lineRule="auto"/>
              <w:ind w:left="247" w:firstLine="0"/>
              <w:jc w:val="left"/>
              <w:rPr>
                <w:rStyle w:val="FontStyle298"/>
                <w:sz w:val="24"/>
                <w:szCs w:val="24"/>
              </w:rPr>
            </w:pPr>
            <w:r w:rsidRPr="0004037A">
              <w:rPr>
                <w:rStyle w:val="FontStyle298"/>
                <w:sz w:val="24"/>
                <w:szCs w:val="24"/>
              </w:rPr>
              <w:t>построению жизненных планов во временной перспективе;</w:t>
            </w:r>
          </w:p>
          <w:p w:rsidR="000436BE" w:rsidRPr="0004037A" w:rsidRDefault="000436BE" w:rsidP="000B49D1">
            <w:pPr>
              <w:pStyle w:val="Style34"/>
              <w:widowControl/>
              <w:numPr>
                <w:ilvl w:val="0"/>
                <w:numId w:val="149"/>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0B49D1">
            <w:pPr>
              <w:pStyle w:val="Style34"/>
              <w:widowControl/>
              <w:numPr>
                <w:ilvl w:val="0"/>
                <w:numId w:val="149"/>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0B49D1">
            <w:pPr>
              <w:pStyle w:val="Style34"/>
              <w:widowControl/>
              <w:numPr>
                <w:ilvl w:val="0"/>
                <w:numId w:val="149"/>
              </w:numPr>
              <w:tabs>
                <w:tab w:val="left" w:pos="619"/>
              </w:tabs>
              <w:spacing w:line="240" w:lineRule="auto"/>
              <w:ind w:left="247" w:firstLine="0"/>
              <w:jc w:val="left"/>
              <w:rPr>
                <w:color w:val="000000"/>
              </w:rPr>
            </w:pPr>
            <w:r w:rsidRPr="0004037A">
              <w:rPr>
                <w:rStyle w:val="FontStyle298"/>
                <w:sz w:val="24"/>
                <w:szCs w:val="24"/>
              </w:rPr>
              <w:lastRenderedPageBreak/>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0B49D1">
            <w:pPr>
              <w:pStyle w:val="Style34"/>
              <w:widowControl/>
              <w:numPr>
                <w:ilvl w:val="0"/>
                <w:numId w:val="150"/>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и координировать отличные от собственной позиции других людей в сотрудничестве;</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0B49D1">
            <w:pPr>
              <w:pStyle w:val="a4"/>
              <w:numPr>
                <w:ilvl w:val="0"/>
                <w:numId w:val="150"/>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lastRenderedPageBreak/>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w:t>
            </w:r>
            <w:r w:rsidRPr="00AD5D6B">
              <w:rPr>
                <w:rFonts w:ascii="Times New Roman" w:hAnsi="Times New Roman"/>
                <w:sz w:val="24"/>
                <w:szCs w:val="24"/>
              </w:rPr>
              <w:lastRenderedPageBreak/>
              <w:t>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0B49D1">
            <w:pPr>
              <w:pStyle w:val="a4"/>
              <w:numPr>
                <w:ilvl w:val="0"/>
                <w:numId w:val="15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lastRenderedPageBreak/>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отбирать и систематизировать материал на определённую тему, анализировать </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w:t>
            </w:r>
            <w:r w:rsidRPr="00AD5D6B">
              <w:rPr>
                <w:rFonts w:ascii="Times New Roman" w:hAnsi="Times New Roman"/>
                <w:sz w:val="24"/>
                <w:szCs w:val="24"/>
              </w:rPr>
              <w:lastRenderedPageBreak/>
              <w:t>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w:t>
            </w:r>
            <w:r w:rsidRPr="00AD5D6B">
              <w:rPr>
                <w:rFonts w:ascii="Times New Roman" w:hAnsi="Times New Roman"/>
                <w:sz w:val="24"/>
                <w:szCs w:val="24"/>
              </w:rPr>
              <w:lastRenderedPageBreak/>
              <w:t>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рецензии, рефераты;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0B49D1">
            <w:pPr>
              <w:pStyle w:val="a4"/>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 xml:space="preserve">осуществлять информационную переработку текста, передавая его содержание в виде </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0B49D1">
            <w:pPr>
              <w:pStyle w:val="a4"/>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w:t>
            </w:r>
            <w:r w:rsidRPr="00AD5D6B">
              <w:rPr>
                <w:rFonts w:ascii="Times New Roman" w:hAnsi="Times New Roman"/>
                <w:sz w:val="24"/>
                <w:szCs w:val="24"/>
              </w:rPr>
              <w:lastRenderedPageBreak/>
              <w:t>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0B49D1">
            <w:pPr>
              <w:pStyle w:val="a4"/>
              <w:numPr>
                <w:ilvl w:val="0"/>
                <w:numId w:val="156"/>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выступать перед аудиторией сверстников с небольшими информационными сообщениями, сообщением и небольшим докладом на </w:t>
            </w:r>
            <w:r w:rsidRPr="00AD5D6B">
              <w:rPr>
                <w:rFonts w:ascii="Times New Roman" w:hAnsi="Times New Roman"/>
                <w:sz w:val="24"/>
                <w:szCs w:val="24"/>
              </w:rPr>
              <w:lastRenderedPageBreak/>
              <w:t>учебно-научную тему.</w:t>
            </w:r>
          </w:p>
        </w:tc>
        <w:tc>
          <w:tcPr>
            <w:tcW w:w="4999" w:type="dxa"/>
            <w:shd w:val="clear" w:color="auto" w:fill="auto"/>
          </w:tcPr>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0B49D1">
            <w:pPr>
              <w:pStyle w:val="a4"/>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0B49D1">
            <w:pPr>
              <w:pStyle w:val="a4"/>
              <w:numPr>
                <w:ilvl w:val="0"/>
                <w:numId w:val="158"/>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0B49D1">
            <w:pPr>
              <w:pStyle w:val="a4"/>
              <w:numPr>
                <w:ilvl w:val="0"/>
                <w:numId w:val="158"/>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группировать слова по тематическим группам;</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объяснять общие принципы классификации словарного состава русского языка;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оценивать собственную и чужую речь с точки зрения точного, уместного и </w:t>
            </w:r>
            <w:r w:rsidRPr="00AD5D6B">
              <w:rPr>
                <w:rFonts w:ascii="Times New Roman" w:hAnsi="Times New Roman"/>
                <w:sz w:val="24"/>
                <w:szCs w:val="24"/>
              </w:rPr>
              <w:lastRenderedPageBreak/>
              <w:t>выразительного словоупотребления;</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распознавать явления грамматической 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морфологии;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разнообразные синонимические синтаксические </w:t>
            </w:r>
            <w:r w:rsidRPr="00AD5D6B">
              <w:rPr>
                <w:rFonts w:ascii="Times New Roman" w:hAnsi="Times New Roman"/>
                <w:sz w:val="24"/>
                <w:szCs w:val="24"/>
              </w:rPr>
              <w:lastRenderedPageBreak/>
              <w:t>конструкции в собственной речевой практике;</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синтаксиса;</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w:t>
            </w:r>
            <w:r w:rsidRPr="00AD5D6B">
              <w:rPr>
                <w:rFonts w:ascii="Times New Roman" w:hAnsi="Times New Roman"/>
                <w:sz w:val="24"/>
                <w:szCs w:val="24"/>
              </w:rPr>
              <w:lastRenderedPageBreak/>
              <w:t>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0B49D1">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0B49D1">
            <w:pPr>
              <w:pStyle w:val="a4"/>
              <w:numPr>
                <w:ilvl w:val="0"/>
                <w:numId w:val="162"/>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0B49D1">
            <w:pPr>
              <w:pStyle w:val="msonormalcxspmiddle"/>
              <w:widowControl/>
              <w:numPr>
                <w:ilvl w:val="0"/>
                <w:numId w:val="162"/>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0B49D1">
            <w:pPr>
              <w:pStyle w:val="a4"/>
              <w:numPr>
                <w:ilvl w:val="0"/>
                <w:numId w:val="163"/>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0B49D1">
            <w:pPr>
              <w:pStyle w:val="a4"/>
              <w:numPr>
                <w:ilvl w:val="0"/>
                <w:numId w:val="163"/>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0B49D1">
            <w:pPr>
              <w:pStyle w:val="a4"/>
              <w:numPr>
                <w:ilvl w:val="0"/>
                <w:numId w:val="163"/>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7B4169" w:rsidRPr="0004037A" w:rsidTr="007B4169">
        <w:tc>
          <w:tcPr>
            <w:tcW w:w="9997" w:type="dxa"/>
            <w:gridSpan w:val="2"/>
            <w:shd w:val="clear" w:color="auto" w:fill="auto"/>
          </w:tcPr>
          <w:p w:rsidR="007B4169" w:rsidRPr="007B4169" w:rsidRDefault="007B4169" w:rsidP="007B4169">
            <w:pPr>
              <w:pStyle w:val="a4"/>
              <w:spacing w:after="0" w:line="240" w:lineRule="auto"/>
              <w:ind w:left="105"/>
              <w:jc w:val="both"/>
              <w:rPr>
                <w:rFonts w:ascii="Times New Roman" w:hAnsi="Times New Roman"/>
                <w:b/>
                <w:sz w:val="24"/>
                <w:szCs w:val="24"/>
              </w:rPr>
            </w:pPr>
            <w:r>
              <w:rPr>
                <w:rFonts w:ascii="Times New Roman" w:hAnsi="Times New Roman"/>
                <w:b/>
                <w:sz w:val="24"/>
                <w:szCs w:val="24"/>
              </w:rPr>
              <w:t>Родной язык</w:t>
            </w:r>
          </w:p>
        </w:tc>
      </w:tr>
      <w:tr w:rsidR="007B4169" w:rsidRPr="0004037A" w:rsidTr="00A054CA">
        <w:tc>
          <w:tcPr>
            <w:tcW w:w="4998" w:type="dxa"/>
            <w:shd w:val="clear" w:color="auto" w:fill="auto"/>
          </w:tcPr>
          <w:p w:rsidR="007B4169" w:rsidRPr="0004037A" w:rsidRDefault="007B4169" w:rsidP="007B4169">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B4169" w:rsidRPr="005466EC" w:rsidRDefault="007B4169" w:rsidP="000B49D1">
            <w:pPr>
              <w:pStyle w:val="2fa"/>
              <w:numPr>
                <w:ilvl w:val="0"/>
                <w:numId w:val="245"/>
              </w:numPr>
              <w:shd w:val="clear" w:color="auto" w:fill="auto"/>
              <w:tabs>
                <w:tab w:val="left" w:pos="1038"/>
              </w:tabs>
              <w:spacing w:line="322" w:lineRule="exact"/>
              <w:ind w:left="40" w:right="160" w:firstLine="600"/>
              <w:rPr>
                <w:sz w:val="24"/>
                <w:szCs w:val="24"/>
              </w:rPr>
            </w:pPr>
            <w:r w:rsidRPr="005466EC">
              <w:rPr>
                <w:color w:val="000000"/>
                <w:sz w:val="24"/>
                <w:szCs w:val="24"/>
              </w:rPr>
              <w:t xml:space="preserve">адекватно понимать, интерпретировать и комментировать тексты различных функционально-смысловых типов речи (повествование, описание, </w:t>
            </w:r>
            <w:r w:rsidRPr="005466EC">
              <w:rPr>
                <w:color w:val="000000"/>
                <w:sz w:val="24"/>
                <w:szCs w:val="24"/>
              </w:rPr>
              <w:lastRenderedPageBreak/>
              <w:t>рассуждение) и функциональных разновидностей языка;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43"/>
              </w:tabs>
              <w:spacing w:line="322" w:lineRule="exact"/>
              <w:ind w:left="40" w:right="160" w:firstLine="600"/>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B4169" w:rsidRPr="005466EC" w:rsidRDefault="007B4169" w:rsidP="000B49D1">
            <w:pPr>
              <w:pStyle w:val="2fa"/>
              <w:numPr>
                <w:ilvl w:val="0"/>
                <w:numId w:val="245"/>
              </w:numPr>
              <w:shd w:val="clear" w:color="auto" w:fill="auto"/>
              <w:tabs>
                <w:tab w:val="left" w:pos="928"/>
              </w:tabs>
              <w:spacing w:line="322" w:lineRule="exact"/>
              <w:ind w:left="40" w:firstLine="600"/>
              <w:rPr>
                <w:sz w:val="24"/>
                <w:szCs w:val="24"/>
              </w:rPr>
            </w:pPr>
            <w:r w:rsidRPr="005466EC">
              <w:rPr>
                <w:color w:val="000000"/>
                <w:sz w:val="24"/>
                <w:szCs w:val="24"/>
              </w:rPr>
              <w:t>проводить лексический анализ слова;</w:t>
            </w:r>
          </w:p>
          <w:p w:rsidR="007B4169" w:rsidRPr="005466EC" w:rsidRDefault="007B4169" w:rsidP="000B49D1">
            <w:pPr>
              <w:pStyle w:val="2fa"/>
              <w:numPr>
                <w:ilvl w:val="0"/>
                <w:numId w:val="245"/>
              </w:numPr>
              <w:shd w:val="clear" w:color="auto" w:fill="auto"/>
              <w:tabs>
                <w:tab w:val="left" w:pos="899"/>
              </w:tabs>
              <w:spacing w:line="322" w:lineRule="exact"/>
              <w:ind w:left="40" w:right="160" w:firstLine="600"/>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B4169" w:rsidRPr="005466EC" w:rsidRDefault="007B4169" w:rsidP="000B49D1">
            <w:pPr>
              <w:pStyle w:val="2fa"/>
              <w:numPr>
                <w:ilvl w:val="0"/>
                <w:numId w:val="245"/>
              </w:numPr>
              <w:shd w:val="clear" w:color="auto" w:fill="auto"/>
              <w:tabs>
                <w:tab w:val="left" w:pos="933"/>
              </w:tabs>
              <w:spacing w:line="322" w:lineRule="exact"/>
              <w:ind w:left="40" w:firstLine="600"/>
              <w:rPr>
                <w:sz w:val="24"/>
                <w:szCs w:val="24"/>
              </w:rPr>
            </w:pPr>
            <w:r w:rsidRPr="005466EC">
              <w:rPr>
                <w:color w:val="000000"/>
                <w:sz w:val="24"/>
                <w:szCs w:val="24"/>
              </w:rPr>
              <w:t>соблюдать основные языковые нормы в устной и письменной речи.</w:t>
            </w:r>
          </w:p>
        </w:tc>
        <w:tc>
          <w:tcPr>
            <w:tcW w:w="4999" w:type="dxa"/>
            <w:shd w:val="clear" w:color="auto" w:fill="auto"/>
          </w:tcPr>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опознавать различные выразительные средства языка;</w:t>
            </w:r>
          </w:p>
          <w:p w:rsidR="007B4169" w:rsidRPr="005466EC" w:rsidRDefault="007B4169" w:rsidP="000B49D1">
            <w:pPr>
              <w:pStyle w:val="a4"/>
              <w:numPr>
                <w:ilvl w:val="0"/>
                <w:numId w:val="163"/>
              </w:numPr>
              <w:spacing w:line="240" w:lineRule="auto"/>
              <w:ind w:left="105" w:firstLine="0"/>
              <w:jc w:val="both"/>
              <w:rPr>
                <w:rFonts w:ascii="Times New Roman" w:hAnsi="Times New Roman"/>
                <w:iCs/>
                <w:sz w:val="24"/>
                <w:szCs w:val="24"/>
              </w:rPr>
            </w:pPr>
            <w:r w:rsidRPr="005466EC">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 xml:space="preserve">участвовать в разных видах обсуждения, формулировать собственную </w:t>
            </w:r>
            <w:r w:rsidRPr="005466EC">
              <w:rPr>
                <w:rFonts w:ascii="Times New Roman" w:hAnsi="Times New Roman"/>
                <w:iCs/>
                <w:sz w:val="24"/>
                <w:szCs w:val="24"/>
              </w:rPr>
              <w:lastRenderedPageBreak/>
              <w:t>позицию и аргументировать ее, привлекая сведения из жизненного и читательского опыта.</w:t>
            </w:r>
          </w:p>
          <w:p w:rsidR="007B4169" w:rsidRPr="005466EC" w:rsidRDefault="007B4169" w:rsidP="007B4169">
            <w:pPr>
              <w:pStyle w:val="a4"/>
              <w:spacing w:after="0" w:line="240" w:lineRule="auto"/>
              <w:ind w:left="105"/>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29320D" w:rsidRDefault="007B4169" w:rsidP="00E826D8">
            <w:pPr>
              <w:pStyle w:val="af3"/>
              <w:spacing w:line="240" w:lineRule="auto"/>
              <w:ind w:firstLine="284"/>
              <w:jc w:val="left"/>
              <w:outlineLvl w:val="0"/>
              <w:rPr>
                <w:b/>
                <w:sz w:val="26"/>
                <w:szCs w:val="26"/>
              </w:rPr>
            </w:pPr>
            <w:r w:rsidRPr="0029320D">
              <w:rPr>
                <w:b/>
                <w:sz w:val="26"/>
                <w:szCs w:val="26"/>
              </w:rPr>
              <w:lastRenderedPageBreak/>
              <w:t>1.2.5.2. Литература</w:t>
            </w:r>
            <w:r w:rsidR="007B37E4">
              <w:rPr>
                <w:b/>
                <w:sz w:val="26"/>
                <w:szCs w:val="26"/>
              </w:rPr>
              <w:t>. Родная литература</w:t>
            </w:r>
          </w:p>
        </w:tc>
      </w:tr>
      <w:tr w:rsidR="007B4169" w:rsidRPr="0004037A" w:rsidTr="00A054CA">
        <w:tc>
          <w:tcPr>
            <w:tcW w:w="9997" w:type="dxa"/>
            <w:gridSpan w:val="2"/>
            <w:shd w:val="clear" w:color="auto" w:fill="auto"/>
          </w:tcPr>
          <w:p w:rsidR="007B4169" w:rsidRPr="0004037A" w:rsidRDefault="007B4169" w:rsidP="00E826D8">
            <w:pPr>
              <w:spacing w:after="0" w:line="240" w:lineRule="auto"/>
              <w:jc w:val="center"/>
              <w:rPr>
                <w:rFonts w:ascii="Times New Roman" w:hAnsi="Times New Roman"/>
                <w:sz w:val="24"/>
                <w:szCs w:val="24"/>
              </w:rPr>
            </w:pPr>
            <w:r w:rsidRPr="0004037A">
              <w:rPr>
                <w:rFonts w:ascii="Times New Roman" w:hAnsi="Times New Roman"/>
                <w:b/>
                <w:sz w:val="24"/>
                <w:szCs w:val="24"/>
              </w:rPr>
              <w:t>Устное народное творчество</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AD5D6B" w:rsidRDefault="007B4169" w:rsidP="000B49D1">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видеть черты русского национального </w:t>
            </w:r>
            <w:r w:rsidRPr="00AD5D6B">
              <w:rPr>
                <w:rFonts w:ascii="Times New Roman" w:hAnsi="Times New Roman"/>
                <w:sz w:val="24"/>
                <w:szCs w:val="24"/>
              </w:rPr>
              <w:lastRenderedPageBreak/>
              <w:t>характера в героях русских сказок и былин, видеть черты национального характера своего народа в героях народных сказок и былин;</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выбирать произведения устного народного творчества разных народов для самостоятельного чтения, руководствуясь </w:t>
            </w:r>
            <w:r w:rsidRPr="00AD5D6B">
              <w:rPr>
                <w:rFonts w:ascii="Times New Roman" w:hAnsi="Times New Roman"/>
                <w:sz w:val="24"/>
                <w:szCs w:val="24"/>
              </w:rPr>
              <w:lastRenderedPageBreak/>
              <w:t>конкретными целевыми установками;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7B4169" w:rsidRPr="0004037A" w:rsidRDefault="007B4169" w:rsidP="0004037A">
            <w:pPr>
              <w:spacing w:after="0" w:line="240" w:lineRule="auto"/>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04037A" w:rsidRDefault="007B4169"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lastRenderedPageBreak/>
              <w:t>Древнерусская литература. Русская литература XVIII в. Русская литература XIX—XX вв. Литература народов России. Зарубежная литература</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B4169" w:rsidRPr="0004037A" w:rsidTr="00A054CA">
        <w:tc>
          <w:tcPr>
            <w:tcW w:w="4998"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 xml:space="preserve">определять актуальность произведений </w:t>
            </w:r>
            <w:r w:rsidRPr="00AD5D6B">
              <w:rPr>
                <w:rFonts w:ascii="Times New Roman" w:hAnsi="Times New Roman"/>
                <w:sz w:val="24"/>
                <w:szCs w:val="24"/>
              </w:rPr>
              <w:lastRenderedPageBreak/>
              <w:t>для читателей разных поколений и вступать в диалог с другими читателями;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7B4169" w:rsidRPr="00AD5D6B" w:rsidRDefault="007B4169" w:rsidP="000B49D1">
            <w:pPr>
              <w:pStyle w:val="a4"/>
              <w:numPr>
                <w:ilvl w:val="0"/>
                <w:numId w:val="165"/>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выбирать путь анализа произведения, адекватный жанрово-родовой природе художественного текста;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4169" w:rsidRPr="0004037A" w:rsidRDefault="007B4169" w:rsidP="0004037A">
            <w:pPr>
              <w:spacing w:after="0" w:line="240" w:lineRule="auto"/>
              <w:ind w:hanging="36"/>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9320D" w:rsidRDefault="005466EC" w:rsidP="00E826D8">
            <w:pPr>
              <w:spacing w:after="0" w:line="240" w:lineRule="auto"/>
              <w:jc w:val="both"/>
              <w:rPr>
                <w:rFonts w:ascii="Times New Roman" w:hAnsi="Times New Roman"/>
                <w:sz w:val="26"/>
                <w:szCs w:val="26"/>
              </w:rPr>
            </w:pPr>
            <w:r w:rsidRPr="0029320D">
              <w:rPr>
                <w:rFonts w:ascii="Times New Roman" w:hAnsi="Times New Roman"/>
                <w:b/>
                <w:sz w:val="26"/>
                <w:szCs w:val="26"/>
              </w:rPr>
              <w:lastRenderedPageBreak/>
              <w:t xml:space="preserve">1.2.5.3.  Иностранный язык (на примере </w:t>
            </w:r>
            <w:r w:rsidRPr="0029320D">
              <w:rPr>
                <w:rFonts w:ascii="Times New Roman" w:hAnsi="Times New Roman"/>
                <w:b/>
                <w:i/>
                <w:sz w:val="26"/>
                <w:szCs w:val="26"/>
              </w:rPr>
              <w:t>английского языка</w:t>
            </w:r>
            <w:r w:rsidRPr="0029320D">
              <w:rPr>
                <w:rFonts w:ascii="Times New Roman" w:hAnsi="Times New Roman"/>
                <w:b/>
                <w:sz w:val="26"/>
                <w:szCs w:val="26"/>
              </w:rPr>
              <w:t>)</w:t>
            </w:r>
          </w:p>
        </w:tc>
      </w:tr>
      <w:tr w:rsidR="005466EC" w:rsidRPr="0004037A" w:rsidTr="00A054CA">
        <w:tc>
          <w:tcPr>
            <w:tcW w:w="9997" w:type="dxa"/>
            <w:gridSpan w:val="2"/>
            <w:shd w:val="clear" w:color="auto" w:fill="auto"/>
          </w:tcPr>
          <w:p w:rsidR="005466EC" w:rsidRPr="00E826D8" w:rsidRDefault="005466EC"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5466EC" w:rsidRPr="0004037A" w:rsidTr="00A054CA">
        <w:tc>
          <w:tcPr>
            <w:tcW w:w="4998"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24667F" w:rsidRDefault="005466EC" w:rsidP="000B49D1">
            <w:pPr>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5466EC" w:rsidRPr="0024667F"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5466EC" w:rsidRPr="00E826D8"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5466EC" w:rsidRPr="0024667F" w:rsidRDefault="005466EC" w:rsidP="000B49D1">
            <w:pPr>
              <w:numPr>
                <w:ilvl w:val="0"/>
                <w:numId w:val="166"/>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5466EC" w:rsidRPr="0024667F" w:rsidRDefault="005466EC" w:rsidP="0024667F">
            <w:pPr>
              <w:spacing w:after="0" w:line="240" w:lineRule="auto"/>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4667F" w:rsidRDefault="005466EC"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8979B6">
        <w:trPr>
          <w:trHeight w:val="4695"/>
        </w:trPr>
        <w:tc>
          <w:tcPr>
            <w:tcW w:w="4998" w:type="dxa"/>
            <w:shd w:val="clear" w:color="auto" w:fill="auto"/>
          </w:tcPr>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строить связное монологическое</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на</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давать краткую характеристику</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5466EC" w:rsidRPr="00AD5D6B" w:rsidRDefault="005466EC" w:rsidP="000B49D1">
            <w:pPr>
              <w:pStyle w:val="a4"/>
              <w:numPr>
                <w:ilvl w:val="0"/>
                <w:numId w:val="168"/>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картинку/ фото с опорой или без опоры на ключевые слова/ план/ вопросы.</w:t>
            </w:r>
          </w:p>
          <w:p w:rsidR="005466EC" w:rsidRPr="008979B6" w:rsidRDefault="005466EC"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делать сообщение на заданную тему на основепрочитанного; </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без</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5466EC" w:rsidRPr="0004037A" w:rsidTr="00A054CA">
        <w:tc>
          <w:tcPr>
            <w:tcW w:w="9997" w:type="dxa"/>
            <w:gridSpan w:val="2"/>
            <w:shd w:val="clear" w:color="auto" w:fill="auto"/>
          </w:tcPr>
          <w:p w:rsidR="005466EC" w:rsidRPr="0024667F" w:rsidRDefault="005466EC"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5466EC" w:rsidRPr="00AD5D6B" w:rsidRDefault="005466EC" w:rsidP="000B49D1">
            <w:pPr>
              <w:pStyle w:val="a4"/>
              <w:numPr>
                <w:ilvl w:val="0"/>
                <w:numId w:val="170"/>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lastRenderedPageBreak/>
              <w:t>выделять основную тему в</w:t>
            </w:r>
          </w:p>
          <w:p w:rsidR="005466EC" w:rsidRPr="00AD5D6B" w:rsidRDefault="005466EC"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5466EC" w:rsidRPr="00AD5D6B" w:rsidRDefault="005466EC" w:rsidP="000B49D1">
            <w:pPr>
              <w:pStyle w:val="a4"/>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5466EC" w:rsidRPr="00AD5D6B" w:rsidRDefault="005466EC"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Чтение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 несложных аутентичных текстов,</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неизученные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аутентичных текстах, содержащих отдельные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явления,нужную/интересующую/ запрашиваемую</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несложные аутентичные тексты, построенные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5466EC" w:rsidRDefault="005466EC" w:rsidP="000B49D1">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Pr>
                <w:rFonts w:ascii="Times New Roman" w:eastAsia="Calibri" w:hAnsi="Times New Roman"/>
                <w:color w:val="000000"/>
                <w:sz w:val="24"/>
                <w:szCs w:val="24"/>
              </w:rPr>
              <w:t>зительно читать вслух небольшие</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построенные на изученном языковом</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аутентичные тексты, демонстрируя</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5466EC" w:rsidRPr="0049641D" w:rsidRDefault="005466EC" w:rsidP="000B49D1">
            <w:pPr>
              <w:numPr>
                <w:ilvl w:val="0"/>
                <w:numId w:val="170"/>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Pr>
                <w:rFonts w:ascii="Times New Roman" w:eastAsia="Calibri" w:hAnsi="Times New Roman"/>
                <w:iCs/>
                <w:color w:val="000000"/>
                <w:sz w:val="24"/>
                <w:szCs w:val="24"/>
              </w:rPr>
              <w:t>навливать причинно-следственную</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фактов и событий, изложенных</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5466EC" w:rsidRPr="0049641D" w:rsidRDefault="005466EC" w:rsidP="000B49D1">
            <w:pPr>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Pr>
                <w:rFonts w:ascii="Times New Roman" w:eastAsia="Calibri" w:hAnsi="Times New Roman"/>
                <w:iCs/>
                <w:color w:val="000000"/>
                <w:sz w:val="24"/>
                <w:szCs w:val="24"/>
              </w:rPr>
              <w:t>навливать текст из разрозненных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абзацев или путем добавления выпущенных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Письменная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короткие поздравления с днем</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рождения и другими праздниками, с</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употреблением формул речевого этикета,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языка,</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выражать пожелания (объемом 30–40 слов, включая адрес);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письмо-стимул с употреблением формул</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речевого этикета, принятых в стране</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языка: сообщать краткие сведенияо себе и запрашивать аналогичную</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информацию о друге по переписке;</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 благодарность, извинения, просьбу;</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давать совет и т. д. (объемом 100–120 слов, включаяадрес); </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5466EC" w:rsidRPr="00AD5D6B" w:rsidRDefault="005466EC"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Pr>
                <w:rFonts w:ascii="Times New Roman" w:eastAsia="Calibri" w:hAnsi="Times New Roman"/>
                <w:iCs/>
                <w:color w:val="000000"/>
                <w:sz w:val="24"/>
                <w:szCs w:val="24"/>
              </w:rPr>
              <w:t>ать краткие выписки из текста с</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Pr>
                <w:rFonts w:ascii="Times New Roman" w:eastAsia="Calibri" w:hAnsi="Times New Roman"/>
                <w:iCs/>
                <w:color w:val="000000"/>
                <w:sz w:val="24"/>
                <w:szCs w:val="24"/>
              </w:rPr>
              <w:t>ать электронное письмо (e-mail)</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Pr>
                <w:rFonts w:ascii="Times New Roman" w:eastAsia="Calibri" w:hAnsi="Times New Roman"/>
                <w:iCs/>
                <w:color w:val="000000"/>
                <w:sz w:val="24"/>
                <w:szCs w:val="24"/>
              </w:rPr>
              <w:t>авлять план/ тезисы устного или</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Pr>
                <w:rFonts w:ascii="Times New Roman" w:eastAsia="Calibri" w:hAnsi="Times New Roman"/>
                <w:iCs/>
                <w:color w:val="000000"/>
                <w:sz w:val="24"/>
                <w:szCs w:val="24"/>
              </w:rPr>
              <w:t>атко излагать в письменном виде</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5466EC" w:rsidRPr="0049641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5466EC" w:rsidRPr="00AD5D6B" w:rsidRDefault="005466EC"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5466EC" w:rsidRPr="0024667F" w:rsidRDefault="005466EC"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18475F"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5466EC"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466EC" w:rsidRDefault="005466EC" w:rsidP="000B49D1">
            <w:pPr>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5466EC" w:rsidRPr="0009757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ч</w:t>
            </w:r>
            <w:r>
              <w:rPr>
                <w:rFonts w:ascii="Times New Roman" w:eastAsia="Calibri" w:hAnsi="Times New Roman"/>
                <w:color w:val="000000"/>
                <w:sz w:val="24"/>
                <w:szCs w:val="24"/>
              </w:rPr>
              <w:t>ленить предложение на смысловые</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5466EC"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5466EC" w:rsidRPr="00147D2E" w:rsidRDefault="005466EC" w:rsidP="000B49D1">
            <w:pPr>
              <w:numPr>
                <w:ilvl w:val="0"/>
                <w:numId w:val="172"/>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выражать модальные значе</w:t>
            </w:r>
            <w:r>
              <w:rPr>
                <w:rFonts w:ascii="Times New Roman" w:eastAsia="Calibri" w:hAnsi="Times New Roman"/>
                <w:iCs/>
                <w:color w:val="000000"/>
                <w:sz w:val="24"/>
                <w:szCs w:val="24"/>
              </w:rPr>
              <w:t>ния, чувства</w:t>
            </w:r>
          </w:p>
          <w:p w:rsidR="005466EC" w:rsidRPr="00AD5D6B" w:rsidRDefault="005466EC"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5466EC" w:rsidRPr="00147D2E"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47D2E" w:rsidRDefault="005466EC"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t>Лексическая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Pr="001F1A5C">
              <w:rPr>
                <w:rFonts w:ascii="Times New Roman" w:eastAsia="Calibri" w:hAnsi="Times New Roman"/>
                <w:color w:val="000000"/>
                <w:sz w:val="24"/>
                <w:szCs w:val="24"/>
              </w:rPr>
              <w:t xml:space="preserve"> изученные лексические единицы</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Pr="001F1A5C">
              <w:rPr>
                <w:rFonts w:ascii="Times New Roman" w:eastAsia="Calibri" w:hAnsi="Times New Roman"/>
                <w:color w:val="000000"/>
                <w:sz w:val="24"/>
                <w:szCs w:val="24"/>
              </w:rPr>
              <w:t xml:space="preserve"> их основном значении изученные</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66E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Pr="001F1A5C">
              <w:rPr>
                <w:rFonts w:ascii="Times New Roman" w:eastAsia="Calibri" w:hAnsi="Times New Roman"/>
                <w:color w:val="000000"/>
                <w:sz w:val="24"/>
                <w:szCs w:val="24"/>
              </w:rPr>
              <w:t xml:space="preserve"> </w:t>
            </w:r>
            <w:r w:rsidRPr="001F1A5C">
              <w:rPr>
                <w:rFonts w:ascii="Times New Roman" w:eastAsia="Calibri" w:hAnsi="Times New Roman"/>
                <w:color w:val="000000"/>
                <w:sz w:val="24"/>
                <w:szCs w:val="24"/>
              </w:rPr>
              <w:lastRenderedPageBreak/>
              <w:t xml:space="preserve">языке </w:t>
            </w:r>
            <w:r>
              <w:rPr>
                <w:rFonts w:ascii="Times New Roman" w:eastAsia="Calibri" w:hAnsi="Times New Roman"/>
                <w:color w:val="000000"/>
                <w:sz w:val="24"/>
                <w:szCs w:val="24"/>
              </w:rPr>
              <w:t>нормы лексической сочетаемости;</w:t>
            </w:r>
          </w:p>
          <w:p w:rsidR="005466EC" w:rsidRPr="00AD5D6B" w:rsidRDefault="005466EC" w:rsidP="000B49D1">
            <w:pPr>
              <w:pStyle w:val="a4"/>
              <w:numPr>
                <w:ilvl w:val="0"/>
                <w:numId w:val="172"/>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Pr="001F1A5C">
              <w:rPr>
                <w:rFonts w:ascii="Times New Roman" w:eastAsia="Calibri" w:hAnsi="Times New Roman"/>
                <w:color w:val="000000"/>
                <w:sz w:val="24"/>
                <w:szCs w:val="24"/>
              </w:rPr>
              <w:t xml:space="preserve">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re</w:t>
            </w:r>
            <w:r w:rsidRPr="001F1A5C">
              <w:rPr>
                <w:rFonts w:ascii="Times New Roman" w:eastAsia="Calibri" w:hAnsi="Times New Roman"/>
                <w:color w:val="000000"/>
                <w:sz w:val="24"/>
                <w:szCs w:val="24"/>
              </w:rPr>
              <w:t>-, -</w:t>
            </w:r>
            <w:r w:rsidRPr="001F1A5C">
              <w:rPr>
                <w:rFonts w:ascii="Times New Roman" w:eastAsia="Calibri" w:hAnsi="Times New Roman"/>
                <w:i/>
                <w:iCs/>
                <w:color w:val="000000"/>
                <w:sz w:val="24"/>
                <w:szCs w:val="24"/>
                <w:lang w:val="en-US"/>
              </w:rPr>
              <w:t>ize</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ise</w:t>
            </w:r>
            <w:r w:rsidRPr="001F1A5C">
              <w:rPr>
                <w:rFonts w:ascii="Times New Roman" w:eastAsia="Calibri" w:hAnsi="Times New Roman"/>
                <w:color w:val="000000"/>
                <w:sz w:val="24"/>
                <w:szCs w:val="24"/>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5466EC" w:rsidRPr="00035319" w:rsidRDefault="005466EC" w:rsidP="000B49D1">
            <w:pPr>
              <w:numPr>
                <w:ilvl w:val="0"/>
                <w:numId w:val="173"/>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Pr>
                <w:rFonts w:ascii="Times New Roman" w:eastAsia="Calibri" w:hAnsi="Times New Roman"/>
                <w:iCs/>
                <w:color w:val="000000"/>
                <w:sz w:val="24"/>
                <w:szCs w:val="24"/>
              </w:rPr>
              <w:t>аспознавать принадлежность слов</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w:t>
            </w:r>
            <w:r w:rsidRPr="00AD5D6B">
              <w:rPr>
                <w:rFonts w:ascii="Times New Roman" w:eastAsia="Calibri" w:hAnsi="Times New Roman"/>
                <w:iCs/>
                <w:color w:val="000000"/>
                <w:sz w:val="24"/>
                <w:szCs w:val="24"/>
              </w:rPr>
              <w:lastRenderedPageBreak/>
              <w:t xml:space="preserve">целостности (firstly, tobeginwith, however, asforme, finally, atlast, etc.);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035319" w:rsidRDefault="005466EC"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w:t>
            </w:r>
            <w:r w:rsidRPr="00AD5D6B">
              <w:rPr>
                <w:rFonts w:ascii="Times New Roman" w:eastAsia="Calibri" w:hAnsi="Times New Roman"/>
                <w:color w:val="000000"/>
                <w:sz w:val="24"/>
                <w:szCs w:val="24"/>
              </w:rPr>
              <w:lastRenderedPageBreak/>
              <w:t xml:space="preserve">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5466EC" w:rsidRPr="007130C0"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5466EC" w:rsidRDefault="005466EC" w:rsidP="000B49D1">
            <w:pPr>
              <w:pStyle w:val="Default0"/>
              <w:numPr>
                <w:ilvl w:val="0"/>
                <w:numId w:val="174"/>
              </w:numPr>
              <w:ind w:left="142" w:firstLine="0"/>
              <w:rPr>
                <w:rFonts w:eastAsia="Calibri"/>
              </w:rPr>
            </w:pPr>
            <w:r w:rsidRPr="001A4762">
              <w:rPr>
                <w:rFonts w:eastAsia="Calibri"/>
              </w:rPr>
              <w:t>ра</w:t>
            </w:r>
            <w:r>
              <w:rPr>
                <w:rFonts w:eastAsia="Calibri"/>
              </w:rPr>
              <w:t>спознавать и употреблять в речи</w:t>
            </w:r>
          </w:p>
          <w:p w:rsidR="005466EC" w:rsidRPr="001A4762" w:rsidRDefault="005466EC"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распознавать и употреблять в речи</w:t>
            </w:r>
          </w:p>
          <w:p w:rsidR="005466EC" w:rsidRPr="007130C0"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5466EC" w:rsidRPr="001A4762" w:rsidRDefault="005466EC" w:rsidP="000B49D1">
            <w:pPr>
              <w:numPr>
                <w:ilvl w:val="0"/>
                <w:numId w:val="175"/>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5466EC" w:rsidRPr="00AD5D6B" w:rsidRDefault="005466EC" w:rsidP="000B49D1">
            <w:pPr>
              <w:pStyle w:val="a4"/>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материала. </w:t>
            </w:r>
          </w:p>
        </w:tc>
        <w:tc>
          <w:tcPr>
            <w:tcW w:w="4999" w:type="dxa"/>
            <w:shd w:val="clear" w:color="auto" w:fill="auto"/>
          </w:tcPr>
          <w:p w:rsidR="005466EC" w:rsidRPr="00D30899" w:rsidRDefault="005466EC" w:rsidP="000B49D1">
            <w:pPr>
              <w:numPr>
                <w:ilvl w:val="0"/>
                <w:numId w:val="175"/>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5466EC" w:rsidRPr="00AD5D6B" w:rsidRDefault="005466EC"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5466EC" w:rsidRPr="00D30899"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5466EC" w:rsidRPr="00D30899" w:rsidRDefault="005466EC" w:rsidP="007A40C5">
            <w:pPr>
              <w:spacing w:after="0" w:line="240" w:lineRule="auto"/>
              <w:ind w:left="142"/>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t>Компенсаторные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Pr>
                <w:rFonts w:ascii="Times New Roman" w:eastAsia="Calibri" w:hAnsi="Times New Roman"/>
                <w:color w:val="000000"/>
                <w:sz w:val="24"/>
                <w:szCs w:val="24"/>
              </w:rPr>
              <w:t>одить из положения при дефиците</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5466EC" w:rsidRPr="00DB5F14" w:rsidRDefault="005466EC" w:rsidP="007A40C5">
            <w:pPr>
              <w:spacing w:after="0" w:line="240" w:lineRule="auto"/>
              <w:ind w:left="142"/>
              <w:jc w:val="both"/>
              <w:rPr>
                <w:rFonts w:ascii="Times New Roman" w:hAnsi="Times New Roman"/>
                <w:bCs/>
                <w:sz w:val="24"/>
                <w:szCs w:val="24"/>
              </w:rPr>
            </w:pPr>
          </w:p>
        </w:tc>
        <w:tc>
          <w:tcPr>
            <w:tcW w:w="4999" w:type="dxa"/>
            <w:shd w:val="clear" w:color="auto" w:fill="auto"/>
          </w:tcPr>
          <w:p w:rsidR="005466EC" w:rsidRPr="00DB5F14"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5466EC" w:rsidRPr="00DB5F14"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Pr>
                <w:rFonts w:ascii="Times New Roman" w:eastAsia="Calibri" w:hAnsi="Times New Roman"/>
                <w:iCs/>
                <w:color w:val="000000"/>
                <w:sz w:val="24"/>
                <w:szCs w:val="24"/>
              </w:rPr>
              <w:t>оваться языковой 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5466EC" w:rsidRPr="00B70BBD" w:rsidTr="00CD54A8">
        <w:tc>
          <w:tcPr>
            <w:tcW w:w="9997" w:type="dxa"/>
            <w:gridSpan w:val="2"/>
            <w:shd w:val="clear" w:color="auto" w:fill="auto"/>
          </w:tcPr>
          <w:p w:rsidR="005466EC" w:rsidRPr="0029320D" w:rsidRDefault="005466EC" w:rsidP="00C7280C">
            <w:pPr>
              <w:pStyle w:val="af3"/>
              <w:spacing w:line="240" w:lineRule="auto"/>
              <w:ind w:firstLine="284"/>
              <w:jc w:val="left"/>
              <w:outlineLvl w:val="0"/>
              <w:rPr>
                <w:b/>
                <w:sz w:val="26"/>
                <w:szCs w:val="26"/>
              </w:rPr>
            </w:pPr>
            <w:r>
              <w:rPr>
                <w:b/>
                <w:sz w:val="26"/>
                <w:szCs w:val="26"/>
              </w:rPr>
              <w:t>1.2.5.4</w:t>
            </w:r>
            <w:r w:rsidRPr="0029320D">
              <w:rPr>
                <w:b/>
                <w:sz w:val="26"/>
                <w:szCs w:val="26"/>
              </w:rPr>
              <w:t>.  История России. Всеобщая история</w:t>
            </w:r>
          </w:p>
        </w:tc>
      </w:tr>
      <w:tr w:rsidR="005466EC" w:rsidRPr="00B70BBD" w:rsidTr="00CD54A8">
        <w:tc>
          <w:tcPr>
            <w:tcW w:w="9997" w:type="dxa"/>
            <w:gridSpan w:val="2"/>
            <w:shd w:val="clear" w:color="auto" w:fill="auto"/>
          </w:tcPr>
          <w:p w:rsidR="005466EC" w:rsidRPr="00C7280C" w:rsidRDefault="005466EC" w:rsidP="0002285A">
            <w:pPr>
              <w:pStyle w:val="af3"/>
              <w:spacing w:line="240" w:lineRule="auto"/>
              <w:ind w:firstLine="284"/>
              <w:jc w:val="center"/>
              <w:outlineLvl w:val="0"/>
              <w:rPr>
                <w:b/>
                <w:sz w:val="24"/>
              </w:rPr>
            </w:pPr>
            <w:r w:rsidRPr="007531F7">
              <w:rPr>
                <w:b/>
                <w:sz w:val="24"/>
              </w:rPr>
              <w:t>История Древнего мира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 xml:space="preserve">раскрывать характерные, </w:t>
            </w:r>
            <w:r w:rsidRPr="00AD5D6B">
              <w:rPr>
                <w:rFonts w:ascii="Times New Roman" w:hAnsi="Times New Roman"/>
                <w:sz w:val="24"/>
                <w:szCs w:val="24"/>
              </w:rPr>
              <w:lastRenderedPageBreak/>
              <w:t>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характеристику общественного строя древних государств;</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Средних веков</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давать сопоставительную характеристику политического устройства государств Средневековья (Русь, Запад, Восток);</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заключались общие черты и особенности; </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w:t>
            </w:r>
            <w:r w:rsidRPr="00AD5D6B">
              <w:rPr>
                <w:rFonts w:ascii="Times New Roman" w:hAnsi="Times New Roman"/>
                <w:sz w:val="24"/>
                <w:szCs w:val="24"/>
              </w:rPr>
              <w:lastRenderedPageBreak/>
              <w:t>государств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29320D" w:rsidRDefault="005466EC"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466EC" w:rsidRPr="00AD5D6B" w:rsidRDefault="005466EC" w:rsidP="000B49D1">
            <w:pPr>
              <w:pStyle w:val="a4"/>
              <w:numPr>
                <w:ilvl w:val="0"/>
                <w:numId w:val="17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социальных параметров личности;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02285A">
            <w:pPr>
              <w:pStyle w:val="Abstract"/>
              <w:spacing w:line="240" w:lineRule="auto"/>
              <w:ind w:firstLine="284"/>
              <w:jc w:val="center"/>
              <w:rPr>
                <w:b/>
                <w:i/>
                <w:sz w:val="24"/>
                <w:szCs w:val="24"/>
              </w:rPr>
            </w:pPr>
            <w:r w:rsidRPr="00AD5D6B">
              <w:rPr>
                <w:b/>
                <w:sz w:val="24"/>
                <w:szCs w:val="24"/>
              </w:rPr>
              <w:t>Ближайшее социальное окружение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5466EC" w:rsidRPr="00AD5D6B" w:rsidRDefault="005466EC" w:rsidP="000B49D1">
            <w:pPr>
              <w:pStyle w:val="a4"/>
              <w:numPr>
                <w:ilvl w:val="0"/>
                <w:numId w:val="18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66EC" w:rsidRPr="0024667F" w:rsidRDefault="005466EC" w:rsidP="00CD54A8">
            <w:pPr>
              <w:spacing w:after="0" w:line="240" w:lineRule="auto"/>
              <w:rPr>
                <w:rFonts w:ascii="Times New Roman" w:hAnsi="Times New Roman"/>
                <w:i/>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формулировать собственную точку зрения на социальный портрет достойного </w:t>
            </w:r>
            <w:r w:rsidRPr="00AD5D6B">
              <w:rPr>
                <w:rFonts w:ascii="Times New Roman" w:hAnsi="Times New Roman"/>
                <w:sz w:val="24"/>
                <w:szCs w:val="24"/>
              </w:rPr>
              <w:lastRenderedPageBreak/>
              <w:t>гражданина страны;</w:t>
            </w:r>
          </w:p>
          <w:p w:rsidR="005466EC" w:rsidRPr="00AD5D6B" w:rsidRDefault="005466EC" w:rsidP="000B49D1">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характеризовать и конкретизировать фактами социальной жизни изменения, происходящие в современном обществе;</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lastRenderedPageBreak/>
              <w:t>Регулирование поведения людей в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Основы российского законодательства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w:t>
            </w:r>
            <w:r w:rsidRPr="00AD5D6B">
              <w:rPr>
                <w:rFonts w:ascii="Times New Roman" w:hAnsi="Times New Roman"/>
                <w:sz w:val="24"/>
                <w:szCs w:val="24"/>
              </w:rPr>
              <w:lastRenderedPageBreak/>
              <w:t>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5466EC" w:rsidRPr="00AD5D6B" w:rsidRDefault="005466EC" w:rsidP="000B49D1">
            <w:pPr>
              <w:pStyle w:val="a4"/>
              <w:numPr>
                <w:ilvl w:val="0"/>
                <w:numId w:val="18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знания и умения для формирования способности к личному самоопределению, самореализации, </w:t>
            </w:r>
            <w:r w:rsidRPr="00AD5D6B">
              <w:rPr>
                <w:rFonts w:ascii="Times New Roman" w:hAnsi="Times New Roman"/>
                <w:sz w:val="24"/>
                <w:szCs w:val="24"/>
              </w:rPr>
              <w:lastRenderedPageBreak/>
              <w:t>самоконтролю.</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характеризовать поведение производителя и потребителя как основных участников экономической деятельности;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4"/>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 xml:space="preserve">наблюдать и интерпретировать явления и события, происходящие в социальной жизни, с опорой на </w:t>
            </w:r>
            <w:r w:rsidRPr="00AD5D6B">
              <w:rPr>
                <w:rFonts w:ascii="Times New Roman" w:hAnsi="Times New Roman"/>
                <w:sz w:val="24"/>
                <w:szCs w:val="24"/>
              </w:rPr>
              <w:lastRenderedPageBreak/>
              <w:t>экономические знания;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социальных отношений</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466EC" w:rsidRPr="00AD5D6B" w:rsidRDefault="005466EC" w:rsidP="000B49D1">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базовые черты избирательной системы в нашем обществе, основные проявления роли избирателя;</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Культурно-информационная среда общественной жизни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af3"/>
              <w:spacing w:line="240" w:lineRule="auto"/>
              <w:ind w:firstLine="284"/>
              <w:jc w:val="left"/>
              <w:outlineLvl w:val="0"/>
              <w:rPr>
                <w:b/>
                <w:sz w:val="24"/>
              </w:rPr>
            </w:pPr>
            <w:r>
              <w:rPr>
                <w:b/>
                <w:sz w:val="24"/>
              </w:rPr>
              <w:lastRenderedPageBreak/>
              <w:t>1.2.5</w:t>
            </w:r>
            <w:r w:rsidRPr="001768BF">
              <w:rPr>
                <w:b/>
                <w:sz w:val="24"/>
              </w:rPr>
              <w:t>.</w:t>
            </w:r>
            <w:r>
              <w:rPr>
                <w:b/>
                <w:sz w:val="24"/>
              </w:rPr>
              <w:t xml:space="preserve">6. </w:t>
            </w:r>
            <w:r w:rsidRPr="001768BF">
              <w:rPr>
                <w:b/>
                <w:sz w:val="24"/>
              </w:rPr>
              <w:t> География</w:t>
            </w: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8"/>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EC" w:rsidRPr="00AD5D6B" w:rsidRDefault="005466EC" w:rsidP="000B49D1">
            <w:pPr>
              <w:pStyle w:val="afd"/>
              <w:numPr>
                <w:ilvl w:val="0"/>
                <w:numId w:val="188"/>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находить и формулировать по результатам наблюдений (в том числе инструментальных) зависимости и закономерности;</w:t>
            </w:r>
          </w:p>
          <w:p w:rsidR="005466EC" w:rsidRPr="00AD5D6B" w:rsidRDefault="005466EC" w:rsidP="000B49D1">
            <w:pPr>
              <w:pStyle w:val="afd"/>
              <w:numPr>
                <w:ilvl w:val="0"/>
                <w:numId w:val="188"/>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EC" w:rsidRPr="008B1DBC" w:rsidRDefault="005466EC" w:rsidP="000B49D1">
            <w:pPr>
              <w:pStyle w:val="western"/>
              <w:numPr>
                <w:ilvl w:val="0"/>
                <w:numId w:val="188"/>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5466EC" w:rsidRPr="00AD5D6B" w:rsidRDefault="005466EC" w:rsidP="000B49D1">
            <w:pPr>
              <w:pStyle w:val="afd"/>
              <w:numPr>
                <w:ilvl w:val="0"/>
                <w:numId w:val="189"/>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ориентироваться на местности при помощи топографических карт и современных навигационных приборов;</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строить простые планы местности;</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Природа Земли и человек</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9"/>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EC" w:rsidRPr="00AD5D6B" w:rsidRDefault="005466EC" w:rsidP="000B49D1">
            <w:pPr>
              <w:pStyle w:val="afd"/>
              <w:numPr>
                <w:ilvl w:val="0"/>
                <w:numId w:val="189"/>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EC" w:rsidRPr="00AD5D6B" w:rsidRDefault="005466EC" w:rsidP="000B49D1">
            <w:pPr>
              <w:pStyle w:val="afd"/>
              <w:numPr>
                <w:ilvl w:val="0"/>
                <w:numId w:val="189"/>
              </w:numPr>
              <w:spacing w:before="0" w:beforeAutospacing="0" w:after="0" w:afterAutospacing="0"/>
              <w:ind w:left="0" w:firstLine="0"/>
              <w:jc w:val="both"/>
            </w:pPr>
            <w:r w:rsidRPr="00AD5D6B">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w:t>
            </w:r>
            <w:r w:rsidRPr="00AD5D6B">
              <w:lastRenderedPageBreak/>
              <w:t>направления и скорости течения водных потоков;</w:t>
            </w:r>
          </w:p>
          <w:p w:rsidR="005466EC" w:rsidRPr="00AD5D6B" w:rsidRDefault="005466EC" w:rsidP="000B49D1">
            <w:pPr>
              <w:pStyle w:val="afd"/>
              <w:numPr>
                <w:ilvl w:val="0"/>
                <w:numId w:val="190"/>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5466EC" w:rsidRPr="008B1DBC" w:rsidRDefault="005466EC" w:rsidP="000B49D1">
            <w:pPr>
              <w:pStyle w:val="western"/>
              <w:numPr>
                <w:ilvl w:val="0"/>
                <w:numId w:val="190"/>
              </w:numPr>
              <w:spacing w:before="0" w:beforeAutospacing="0" w:after="0"/>
              <w:ind w:left="105" w:firstLine="0"/>
              <w:rPr>
                <w:color w:val="auto"/>
              </w:rPr>
            </w:pPr>
            <w:r w:rsidRPr="008B1DBC">
              <w:rPr>
                <w:iCs/>
                <w:color w:val="auto"/>
              </w:rPr>
              <w:lastRenderedPageBreak/>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lastRenderedPageBreak/>
              <w:t>Население Земли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0"/>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сравнивать особенности населения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использовать знания о взаимосвязях между изученными демографическими процессами и явлениями для объяснения их географических различий;</w:t>
            </w:r>
          </w:p>
          <w:p w:rsidR="005466EC" w:rsidRPr="00AD5D6B" w:rsidRDefault="005466EC" w:rsidP="000B49D1">
            <w:pPr>
              <w:pStyle w:val="afd"/>
              <w:numPr>
                <w:ilvl w:val="0"/>
                <w:numId w:val="190"/>
              </w:numPr>
              <w:spacing w:before="0" w:beforeAutospacing="0" w:after="0" w:afterAutospacing="0"/>
              <w:ind w:left="0" w:firstLine="0"/>
              <w:jc w:val="both"/>
            </w:pPr>
            <w:r w:rsidRPr="00AD5D6B">
              <w:t>проводить расчёты демографических показателей;</w:t>
            </w:r>
          </w:p>
          <w:p w:rsidR="005466EC" w:rsidRPr="00AD5D6B" w:rsidRDefault="005466EC" w:rsidP="000B49D1">
            <w:pPr>
              <w:pStyle w:val="afd"/>
              <w:numPr>
                <w:ilvl w:val="0"/>
                <w:numId w:val="191"/>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самостоятельно проводить по разным источникам информации исследование, связанное с изучением населения.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t>Материки, океаны и страны</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1"/>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5466EC" w:rsidRPr="00AD5D6B" w:rsidRDefault="005466EC" w:rsidP="000B49D1">
            <w:pPr>
              <w:pStyle w:val="afd"/>
              <w:numPr>
                <w:ilvl w:val="0"/>
                <w:numId w:val="191"/>
              </w:numPr>
              <w:spacing w:before="0" w:beforeAutospacing="0" w:after="0" w:afterAutospacing="0"/>
              <w:ind w:left="142" w:firstLine="0"/>
              <w:jc w:val="both"/>
            </w:pPr>
            <w:r w:rsidRPr="00AD5D6B">
              <w:t>объяснять особенности компонентов природы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5466EC" w:rsidRPr="00AD5D6B" w:rsidRDefault="005466EC" w:rsidP="000B49D1">
            <w:pPr>
              <w:pStyle w:val="afd"/>
              <w:numPr>
                <w:ilvl w:val="0"/>
                <w:numId w:val="192"/>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 xml:space="preserve">оценивать воздействие географического положения России и её </w:t>
            </w:r>
            <w:r w:rsidRPr="008B1DBC">
              <w:rPr>
                <w:color w:val="auto"/>
              </w:rPr>
              <w:lastRenderedPageBreak/>
              <w:t>отдельных частей на особенности природы, жизнь и хозяйственную деятельность населения;</w:t>
            </w:r>
          </w:p>
          <w:p w:rsidR="005466EC" w:rsidRPr="00B70BBD" w:rsidRDefault="005466EC" w:rsidP="000B49D1">
            <w:pPr>
              <w:pStyle w:val="western"/>
              <w:numPr>
                <w:ilvl w:val="0"/>
                <w:numId w:val="193"/>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5466EC" w:rsidRPr="00AD5D6B" w:rsidRDefault="005466EC" w:rsidP="000B49D1">
            <w:pPr>
              <w:pStyle w:val="a4"/>
              <w:numPr>
                <w:ilvl w:val="0"/>
                <w:numId w:val="193"/>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 </w:t>
            </w:r>
            <w:r w:rsidRPr="00AD5D6B">
              <w:rPr>
                <w:rFonts w:ascii="Times New Roman" w:hAnsi="Times New Roman"/>
                <w:iCs/>
                <w:sz w:val="24"/>
                <w:szCs w:val="24"/>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w:t>
            </w:r>
            <w:r w:rsidRPr="00AD5D6B">
              <w:rPr>
                <w:rFonts w:ascii="Times New Roman" w:hAnsi="Times New Roman"/>
                <w:iCs/>
                <w:sz w:val="24"/>
                <w:szCs w:val="24"/>
              </w:rPr>
              <w:lastRenderedPageBreak/>
              <w:t>системы</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Природа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3"/>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5466EC" w:rsidRPr="00AD5D6B" w:rsidRDefault="005466EC" w:rsidP="000B49D1">
            <w:pPr>
              <w:pStyle w:val="afd"/>
              <w:numPr>
                <w:ilvl w:val="0"/>
                <w:numId w:val="193"/>
              </w:numPr>
              <w:spacing w:before="0" w:beforeAutospacing="0" w:after="0" w:afterAutospacing="0"/>
              <w:ind w:left="0" w:firstLine="0"/>
              <w:jc w:val="both"/>
            </w:pPr>
            <w:r w:rsidRPr="00AD5D6B">
              <w:t>сравнивать особенности природы отдельных регионов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3"/>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5466EC" w:rsidRPr="00AD5D6B" w:rsidRDefault="005466EC" w:rsidP="000B49D1">
            <w:pPr>
              <w:pStyle w:val="afd"/>
              <w:numPr>
                <w:ilvl w:val="0"/>
                <w:numId w:val="193"/>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5466EC" w:rsidRPr="00AD5D6B" w:rsidRDefault="005466EC" w:rsidP="000B49D1">
            <w:pPr>
              <w:pStyle w:val="afd"/>
              <w:numPr>
                <w:ilvl w:val="0"/>
                <w:numId w:val="194"/>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t>оценивать возможные последствия изменений климата отдельных территорий страны, связанных с глобальными изменениями климата;</w:t>
            </w:r>
          </w:p>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t>делать прогнозы трансформации географических систем и комплексов в результате изменения их компонентов.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Население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4"/>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5466EC" w:rsidRPr="00AD5D6B" w:rsidRDefault="005466EC" w:rsidP="000B49D1">
            <w:pPr>
              <w:pStyle w:val="afd"/>
              <w:numPr>
                <w:ilvl w:val="0"/>
                <w:numId w:val="194"/>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EC" w:rsidRPr="00AD5D6B" w:rsidRDefault="005466EC" w:rsidP="000B49D1">
            <w:pPr>
              <w:pStyle w:val="afd"/>
              <w:numPr>
                <w:ilvl w:val="0"/>
                <w:numId w:val="194"/>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5466EC" w:rsidRPr="00AD5D6B" w:rsidRDefault="005466EC" w:rsidP="000B49D1">
            <w:pPr>
              <w:pStyle w:val="afd"/>
              <w:numPr>
                <w:ilvl w:val="0"/>
                <w:numId w:val="194"/>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5466EC" w:rsidRPr="00AD5D6B" w:rsidRDefault="005466EC" w:rsidP="000B49D1">
            <w:pPr>
              <w:pStyle w:val="afd"/>
              <w:numPr>
                <w:ilvl w:val="0"/>
                <w:numId w:val="194"/>
              </w:numPr>
              <w:spacing w:before="0" w:beforeAutospacing="0" w:after="0" w:afterAutospacing="0"/>
              <w:ind w:left="0" w:firstLine="0"/>
              <w:jc w:val="both"/>
            </w:pPr>
            <w:r w:rsidRPr="00AD5D6B">
              <w:t xml:space="preserve">находить и распознавать ответы на вопросы, возникающие в ситуациях </w:t>
            </w:r>
            <w:r w:rsidRPr="00AD5D6B">
              <w:lastRenderedPageBreak/>
              <w:t>повседневного характера, узнавать в них проявление тех или иных демографических и социальных процессов или закономерностей;</w:t>
            </w:r>
          </w:p>
          <w:p w:rsidR="005466EC" w:rsidRPr="00B70BBD" w:rsidRDefault="005466EC" w:rsidP="000B49D1">
            <w:pPr>
              <w:pStyle w:val="western"/>
              <w:numPr>
                <w:ilvl w:val="0"/>
                <w:numId w:val="195"/>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lastRenderedPageBreak/>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оценивать ситуацию на рынке труда и её динамику.</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Хозяйство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5"/>
              </w:numPr>
              <w:spacing w:before="0" w:beforeAutospacing="0" w:after="0" w:afterAutospacing="0"/>
              <w:ind w:left="0" w:firstLine="0"/>
              <w:jc w:val="both"/>
            </w:pPr>
            <w:r w:rsidRPr="00AD5D6B">
              <w:t>различать показатели, характеризующие отраслевую и территориальную структуру хозяйства;</w:t>
            </w:r>
          </w:p>
          <w:p w:rsidR="005466EC" w:rsidRPr="00AD5D6B" w:rsidRDefault="005466EC" w:rsidP="000B49D1">
            <w:pPr>
              <w:pStyle w:val="afd"/>
              <w:numPr>
                <w:ilvl w:val="0"/>
                <w:numId w:val="195"/>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5466EC" w:rsidRPr="00AD5D6B" w:rsidRDefault="005466EC" w:rsidP="000B49D1">
            <w:pPr>
              <w:pStyle w:val="afd"/>
              <w:numPr>
                <w:ilvl w:val="0"/>
                <w:numId w:val="195"/>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5466EC" w:rsidRPr="00B70BBD" w:rsidRDefault="005466EC" w:rsidP="000B49D1">
            <w:pPr>
              <w:pStyle w:val="western"/>
              <w:numPr>
                <w:ilvl w:val="0"/>
                <w:numId w:val="196"/>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5466EC" w:rsidRDefault="005466EC" w:rsidP="000B49D1">
            <w:pPr>
              <w:pStyle w:val="western"/>
              <w:numPr>
                <w:ilvl w:val="0"/>
                <w:numId w:val="196"/>
              </w:numPr>
              <w:spacing w:before="0" w:beforeAutospacing="0" w:after="0"/>
              <w:ind w:left="0" w:firstLine="0"/>
              <w:rPr>
                <w:color w:val="auto"/>
              </w:rPr>
            </w:pPr>
            <w:r w:rsidRPr="008B1DBC">
              <w:rPr>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466EC" w:rsidRPr="008B1DBC" w:rsidRDefault="005466EC" w:rsidP="000B49D1">
            <w:pPr>
              <w:pStyle w:val="western"/>
              <w:numPr>
                <w:ilvl w:val="0"/>
                <w:numId w:val="196"/>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Районы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5466EC" w:rsidRPr="004143E0" w:rsidRDefault="005466EC" w:rsidP="000B49D1">
            <w:pPr>
              <w:pStyle w:val="western"/>
              <w:numPr>
                <w:ilvl w:val="0"/>
                <w:numId w:val="196"/>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0" w:firstLine="0"/>
              <w:jc w:val="both"/>
            </w:pPr>
            <w:r w:rsidRPr="00AD5D6B">
              <w:t xml:space="preserve">сравнивать показатели </w:t>
            </w:r>
            <w:r w:rsidRPr="00AD5D6B">
              <w:lastRenderedPageBreak/>
              <w:t>воспроизводства населения, средней продолжительности жизни, качества населения России с мировыми показателями и показателями других стран;</w:t>
            </w:r>
          </w:p>
          <w:p w:rsidR="005466EC" w:rsidRPr="00AD5D6B" w:rsidRDefault="005466EC" w:rsidP="000B49D1">
            <w:pPr>
              <w:pStyle w:val="afd"/>
              <w:numPr>
                <w:ilvl w:val="0"/>
                <w:numId w:val="197"/>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lastRenderedPageBreak/>
              <w:t xml:space="preserve">выбирать критерии для определения </w:t>
            </w:r>
            <w:r w:rsidRPr="008B1DBC">
              <w:rPr>
                <w:iCs/>
                <w:color w:val="auto"/>
              </w:rPr>
              <w:lastRenderedPageBreak/>
              <w:t>места страны в мировой экономике;</w:t>
            </w:r>
          </w:p>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5466EC" w:rsidRPr="004143E0" w:rsidRDefault="005466EC" w:rsidP="000B49D1">
            <w:pPr>
              <w:pStyle w:val="western"/>
              <w:numPr>
                <w:ilvl w:val="0"/>
                <w:numId w:val="197"/>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5466EC" w:rsidRPr="00B70BBD" w:rsidTr="00CD54A8">
        <w:tc>
          <w:tcPr>
            <w:tcW w:w="9997" w:type="dxa"/>
            <w:gridSpan w:val="2"/>
            <w:shd w:val="clear" w:color="auto" w:fill="auto"/>
          </w:tcPr>
          <w:p w:rsidR="005466EC" w:rsidRPr="00F818EB" w:rsidRDefault="005466EC" w:rsidP="00F818EB">
            <w:pPr>
              <w:pStyle w:val="af3"/>
              <w:spacing w:line="240" w:lineRule="auto"/>
              <w:ind w:firstLine="284"/>
              <w:jc w:val="left"/>
              <w:outlineLvl w:val="0"/>
              <w:rPr>
                <w:b/>
                <w:sz w:val="24"/>
              </w:rPr>
            </w:pPr>
            <w:r>
              <w:rPr>
                <w:b/>
                <w:sz w:val="24"/>
              </w:rPr>
              <w:lastRenderedPageBreak/>
              <w:t>1.2.5</w:t>
            </w:r>
            <w:r w:rsidRPr="00F03055">
              <w:rPr>
                <w:b/>
                <w:sz w:val="24"/>
              </w:rPr>
              <w:t>.</w:t>
            </w:r>
            <w:r>
              <w:rPr>
                <w:b/>
                <w:sz w:val="24"/>
              </w:rPr>
              <w:t xml:space="preserve">7. </w:t>
            </w:r>
            <w:r w:rsidRPr="00F03055">
              <w:rPr>
                <w:b/>
                <w:sz w:val="24"/>
              </w:rPr>
              <w:t> Математика. Алгебра. Геометрия.</w:t>
            </w:r>
          </w:p>
        </w:tc>
      </w:tr>
      <w:tr w:rsidR="005466EC" w:rsidRPr="00B70BBD" w:rsidTr="00CD54A8">
        <w:tc>
          <w:tcPr>
            <w:tcW w:w="9997" w:type="dxa"/>
            <w:gridSpan w:val="2"/>
            <w:shd w:val="clear" w:color="auto" w:fill="auto"/>
          </w:tcPr>
          <w:p w:rsidR="005466EC" w:rsidRPr="00F818EB" w:rsidRDefault="005466EC"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числа в эквивалентных формах, выбирая наиболее подходящую в зависимости от конкретной ситуации;</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позиционными системами счисления с основаниями, отличными от 10;</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натуральных числах и свойствах делимости; </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t>Действительные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оперировать понятиями «тождество», «тождественное преобразование», решать </w:t>
            </w:r>
            <w:r w:rsidRPr="00AD5D6B">
              <w:rPr>
                <w:rFonts w:ascii="Times New Roman" w:hAnsi="Times New Roman"/>
                <w:sz w:val="24"/>
                <w:szCs w:val="24"/>
              </w:rPr>
              <w:lastRenderedPageBreak/>
              <w:t>задачи, содержащие буквенные данные; работать с формулами;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выполнять многошаговые преобразования рациональных выражений, </w:t>
            </w:r>
            <w:r w:rsidRPr="00AD5D6B">
              <w:rPr>
                <w:rFonts w:ascii="Times New Roman" w:hAnsi="Times New Roman"/>
                <w:sz w:val="24"/>
                <w:szCs w:val="24"/>
              </w:rPr>
              <w:lastRenderedPageBreak/>
              <w:t xml:space="preserve">применяя широкий набор способов и приёмов; </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lastRenderedPageBreak/>
              <w:t>Уравнения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466EC" w:rsidRPr="00AD5D6B" w:rsidRDefault="005466EC" w:rsidP="000B49D1">
            <w:pPr>
              <w:pStyle w:val="a4"/>
              <w:numPr>
                <w:ilvl w:val="0"/>
                <w:numId w:val="20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466EC" w:rsidRPr="00AD5D6B" w:rsidRDefault="005466EC" w:rsidP="000B49D1">
            <w:pPr>
              <w:pStyle w:val="aa"/>
              <w:numPr>
                <w:ilvl w:val="0"/>
                <w:numId w:val="204"/>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Описательная статистика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0B49D1">
            <w:pPr>
              <w:numPr>
                <w:ilvl w:val="0"/>
                <w:numId w:val="206"/>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466EC" w:rsidRPr="00CD07E1" w:rsidRDefault="005466EC"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5466EC" w:rsidRDefault="005466EC" w:rsidP="000B49D1">
            <w:pPr>
              <w:numPr>
                <w:ilvl w:val="0"/>
                <w:numId w:val="206"/>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466EC" w:rsidRPr="00CD07E1" w:rsidRDefault="005466EC"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5466EC" w:rsidRPr="008B1DBC" w:rsidRDefault="005466EC"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5466EC" w:rsidRDefault="005466EC"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466EC" w:rsidRPr="00AE6337" w:rsidRDefault="005466EC"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466EC" w:rsidRPr="00B70BBD" w:rsidTr="00CD54A8">
        <w:tc>
          <w:tcPr>
            <w:tcW w:w="9997" w:type="dxa"/>
            <w:gridSpan w:val="2"/>
            <w:shd w:val="clear" w:color="auto" w:fill="auto"/>
          </w:tcPr>
          <w:p w:rsidR="005466EC" w:rsidRPr="005B3327" w:rsidRDefault="005466EC"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431AD3" w:rsidRDefault="005466EC"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466EC" w:rsidRPr="0024667F" w:rsidRDefault="005466EC"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5466EC" w:rsidRPr="00431AD3" w:rsidRDefault="005466EC"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466EC" w:rsidRPr="0024667F" w:rsidRDefault="005466EC"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5466EC" w:rsidRPr="00AD5D6B" w:rsidRDefault="005466EC"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находить значения длин линейных </w:t>
            </w:r>
            <w:r w:rsidRPr="00AD5D6B">
              <w:rPr>
                <w:rFonts w:ascii="Times New Roman" w:hAnsi="Times New Roman"/>
                <w:sz w:val="24"/>
                <w:szCs w:val="24"/>
              </w:rPr>
              <w:lastRenderedPageBreak/>
              <w:t>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5466EC" w:rsidRPr="00AD5D6B" w:rsidRDefault="005466EC" w:rsidP="000B49D1">
            <w:pPr>
              <w:pStyle w:val="a4"/>
              <w:numPr>
                <w:ilvl w:val="0"/>
                <w:numId w:val="207"/>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 xml:space="preserve">алгебраического и тригонометрического </w:t>
            </w:r>
            <w:r w:rsidRPr="00AD5D6B">
              <w:rPr>
                <w:rFonts w:ascii="Times New Roman" w:hAnsi="Times New Roman"/>
                <w:iCs/>
                <w:sz w:val="24"/>
                <w:szCs w:val="24"/>
              </w:rPr>
              <w:lastRenderedPageBreak/>
              <w:t>аппарата и идей движения при решении геометрических задач;</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5466EC" w:rsidRPr="00AD5D6B" w:rsidRDefault="005466EC" w:rsidP="000B49D1">
            <w:pPr>
              <w:pStyle w:val="a4"/>
              <w:numPr>
                <w:ilvl w:val="0"/>
                <w:numId w:val="20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t>планиметрических фигур с помощью компьютерных программ</w:t>
            </w:r>
            <w:r w:rsidRPr="00AD5D6B">
              <w:rPr>
                <w:rFonts w:ascii="Times New Roman" w:hAnsi="Times New Roman"/>
                <w:sz w:val="24"/>
                <w:szCs w:val="24"/>
              </w:rPr>
              <w:t>;</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5466EC" w:rsidRPr="00AD5D6B" w:rsidRDefault="005466EC" w:rsidP="000B49D1">
            <w:pPr>
              <w:pStyle w:val="aa"/>
              <w:numPr>
                <w:ilvl w:val="0"/>
                <w:numId w:val="208"/>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sidRPr="00AE6337">
              <w:rPr>
                <w:b/>
                <w:bCs/>
                <w:szCs w:val="24"/>
              </w:rPr>
              <w:t>Координаты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8"/>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Pr>
                <w:b/>
                <w:bCs/>
                <w:szCs w:val="24"/>
              </w:rPr>
              <w:lastRenderedPageBreak/>
              <w:t>Векторы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t>1.2.5.8</w:t>
            </w:r>
            <w:r w:rsidRPr="00431AD3">
              <w:rPr>
                <w:rFonts w:ascii="Times New Roman" w:hAnsi="Times New Roman"/>
                <w:b/>
                <w:sz w:val="26"/>
                <w:szCs w:val="26"/>
              </w:rPr>
              <w:t>.  Информатика</w:t>
            </w:r>
          </w:p>
        </w:tc>
      </w:tr>
      <w:tr w:rsidR="005466EC" w:rsidRPr="00B70BBD" w:rsidTr="00FE0332">
        <w:tc>
          <w:tcPr>
            <w:tcW w:w="9997" w:type="dxa"/>
            <w:gridSpan w:val="2"/>
            <w:shd w:val="clear" w:color="auto" w:fill="auto"/>
          </w:tcPr>
          <w:p w:rsidR="005466EC" w:rsidRPr="00AE6337" w:rsidRDefault="005466EC"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организации своего личного пространства данных с использованием </w:t>
            </w:r>
            <w:r w:rsidRPr="00AD5D6B">
              <w:rPr>
                <w:rFonts w:ascii="Times New Roman" w:hAnsi="Times New Roman"/>
                <w:sz w:val="24"/>
                <w:szCs w:val="24"/>
              </w:rPr>
              <w:lastRenderedPageBreak/>
              <w:t>индивидуальных накопителей данных, интернет-сервисов и т. п.;</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принципами устройства Интернета и сетевого взаимодействия между компьютерами, методами поиска в Интернете;</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познакомиться с постановкой вопроса о том, насколько достоверна полученная </w:t>
            </w:r>
            <w:r w:rsidRPr="00AD5D6B">
              <w:rPr>
                <w:rFonts w:ascii="Times New Roman" w:hAnsi="Times New Roman"/>
                <w:sz w:val="24"/>
                <w:szCs w:val="24"/>
              </w:rPr>
              <w:lastRenderedPageBreak/>
              <w:t>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center"/>
              <w:outlineLvl w:val="0"/>
              <w:rPr>
                <w:b/>
                <w:sz w:val="24"/>
              </w:rPr>
            </w:pPr>
            <w:r w:rsidRPr="001E030F">
              <w:rPr>
                <w:b/>
                <w:bCs/>
                <w:sz w:val="24"/>
              </w:rPr>
              <w:t>Механические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466EC" w:rsidRPr="00AD5D6B" w:rsidRDefault="005466EC" w:rsidP="000B49D1">
            <w:pPr>
              <w:pStyle w:val="aa"/>
              <w:numPr>
                <w:ilvl w:val="0"/>
                <w:numId w:val="209"/>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466EC" w:rsidRPr="00AD5D6B" w:rsidRDefault="005466EC" w:rsidP="000B49D1">
            <w:pPr>
              <w:pStyle w:val="aa"/>
              <w:numPr>
                <w:ilvl w:val="0"/>
                <w:numId w:val="210"/>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w:t>
            </w:r>
            <w:r w:rsidRPr="00AD5D6B">
              <w:rPr>
                <w:rFonts w:ascii="Times New Roman" w:hAnsi="Times New Roman"/>
                <w:iCs/>
                <w:sz w:val="24"/>
                <w:szCs w:val="24"/>
              </w:rPr>
              <w:lastRenderedPageBreak/>
              <w:t>формулировку закона и его математическое выражение;</w:t>
            </w:r>
          </w:p>
          <w:p w:rsidR="005466EC" w:rsidRPr="00AD5D6B" w:rsidRDefault="005466EC" w:rsidP="000B49D1">
            <w:pPr>
              <w:pStyle w:val="a4"/>
              <w:numPr>
                <w:ilvl w:val="0"/>
                <w:numId w:val="210"/>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0"/>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 xml:space="preserve">свойства тел, тепловые </w:t>
            </w:r>
            <w:r w:rsidRPr="00AD5D6B">
              <w:rPr>
                <w:rFonts w:ascii="Times New Roman" w:hAnsi="Times New Roman"/>
                <w:iCs/>
                <w:sz w:val="24"/>
                <w:szCs w:val="24"/>
              </w:rPr>
              <w:lastRenderedPageBreak/>
              <w:t>явления и процессы, используя закон сохранения энергии; различать словесную формулировку закона и его математическое выражение;</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w:t>
            </w:r>
            <w:r w:rsidRPr="00AD5D6B">
              <w:rPr>
                <w:rFonts w:ascii="Times New Roman" w:hAnsi="Times New Roman"/>
                <w:sz w:val="24"/>
                <w:szCs w:val="24"/>
              </w:rPr>
              <w:lastRenderedPageBreak/>
              <w:t xml:space="preserve">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466EC" w:rsidRPr="00253635" w:rsidRDefault="005466EC" w:rsidP="00534D9D">
            <w:pPr>
              <w:suppressAutoHyphens/>
              <w:spacing w:after="0" w:line="240" w:lineRule="auto"/>
              <w:ind w:firstLine="105"/>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466EC" w:rsidRPr="00AD5D6B" w:rsidRDefault="005466EC" w:rsidP="000B49D1">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w:t>
            </w:r>
            <w:r w:rsidRPr="00AD5D6B">
              <w:rPr>
                <w:rFonts w:ascii="Times New Roman" w:hAnsi="Times New Roman"/>
                <w:iCs/>
                <w:sz w:val="24"/>
                <w:szCs w:val="24"/>
              </w:rPr>
              <w:lastRenderedPageBreak/>
              <w:t>различать словесную формулировку закона и его математическое выражение;</w:t>
            </w:r>
          </w:p>
          <w:p w:rsidR="005466EC" w:rsidRPr="00AD5D6B" w:rsidRDefault="005466EC" w:rsidP="000B49D1">
            <w:pPr>
              <w:pStyle w:val="a4"/>
              <w:numPr>
                <w:ilvl w:val="0"/>
                <w:numId w:val="212"/>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466EC" w:rsidRPr="00AD5D6B" w:rsidRDefault="005466EC" w:rsidP="000B49D1">
            <w:pPr>
              <w:pStyle w:val="a4"/>
              <w:numPr>
                <w:ilvl w:val="0"/>
                <w:numId w:val="212"/>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466EC" w:rsidRPr="00AD5D6B" w:rsidRDefault="005466EC" w:rsidP="000B49D1">
            <w:pPr>
              <w:pStyle w:val="a4"/>
              <w:numPr>
                <w:ilvl w:val="0"/>
                <w:numId w:val="213"/>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466EC" w:rsidRPr="00AD5D6B" w:rsidRDefault="005466EC" w:rsidP="000B49D1">
            <w:pPr>
              <w:pStyle w:val="a4"/>
              <w:numPr>
                <w:ilvl w:val="0"/>
                <w:numId w:val="213"/>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466EC" w:rsidRPr="00AD5D6B" w:rsidRDefault="005466EC" w:rsidP="000B49D1">
            <w:pPr>
              <w:pStyle w:val="a4"/>
              <w:numPr>
                <w:ilvl w:val="0"/>
                <w:numId w:val="213"/>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различия между гелиоцентрической и геоцентрической системами мира.</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5466EC" w:rsidRPr="00AD5D6B" w:rsidRDefault="005466EC" w:rsidP="000B49D1">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t>1.2.5</w:t>
            </w:r>
            <w:r w:rsidRPr="00534D9D">
              <w:rPr>
                <w:b/>
                <w:sz w:val="26"/>
                <w:szCs w:val="26"/>
              </w:rPr>
              <w:t>.</w:t>
            </w:r>
            <w:r>
              <w:rPr>
                <w:b/>
                <w:sz w:val="26"/>
                <w:szCs w:val="26"/>
              </w:rPr>
              <w:t xml:space="preserve">10. </w:t>
            </w:r>
            <w:r w:rsidRPr="00534D9D">
              <w:rPr>
                <w:b/>
                <w:sz w:val="26"/>
                <w:szCs w:val="26"/>
              </w:rPr>
              <w:t> Биология</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466EC" w:rsidRPr="00AD5D6B" w:rsidRDefault="005466EC" w:rsidP="000B49D1">
            <w:pPr>
              <w:pStyle w:val="a4"/>
              <w:numPr>
                <w:ilvl w:val="0"/>
                <w:numId w:val="215"/>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lastRenderedPageBreak/>
              <w:t>реализовывать установки здорового образа жизни;</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E6633" w:rsidRDefault="005466EC"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вещества по составу, строению и свойствам, устанавливать причинно-следственные связи между </w:t>
            </w:r>
            <w:r w:rsidRPr="00AD5D6B">
              <w:rPr>
                <w:rFonts w:ascii="Times New Roman" w:hAnsi="Times New Roman"/>
                <w:sz w:val="24"/>
                <w:szCs w:val="24"/>
              </w:rPr>
              <w:lastRenderedPageBreak/>
              <w:t>данными характеристиками вещества;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смысл и необходимость </w:t>
            </w:r>
            <w:r w:rsidRPr="00AD5D6B">
              <w:rPr>
                <w:rFonts w:ascii="Times New Roman" w:hAnsi="Times New Roman"/>
                <w:sz w:val="24"/>
                <w:szCs w:val="24"/>
              </w:rPr>
              <w:lastRenderedPageBreak/>
              <w:t>соблюдения предписаний, предлагаемых в инструкциях по использованию лекарств, средств бытовой химии и др.;</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w:t>
            </w:r>
            <w:r w:rsidRPr="00AD5D6B">
              <w:rPr>
                <w:rFonts w:ascii="Times New Roman" w:hAnsi="Times New Roman"/>
                <w:sz w:val="24"/>
                <w:szCs w:val="24"/>
              </w:rPr>
              <w:lastRenderedPageBreak/>
              <w:t>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w:t>
            </w:r>
            <w:r w:rsidRPr="00AD5D6B">
              <w:rPr>
                <w:rFonts w:ascii="Times New Roman" w:hAnsi="Times New Roman"/>
                <w:sz w:val="24"/>
                <w:szCs w:val="24"/>
              </w:rPr>
              <w:lastRenderedPageBreak/>
              <w:t>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называть факторы, влияющие на </w:t>
            </w:r>
            <w:r w:rsidRPr="00AD5D6B">
              <w:rPr>
                <w:rFonts w:ascii="Times New Roman" w:hAnsi="Times New Roman"/>
                <w:sz w:val="24"/>
                <w:szCs w:val="24"/>
              </w:rPr>
              <w:lastRenderedPageBreak/>
              <w:t>смещение химического равновесия;</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называть общие химические свойства, характерные для каждого из классов неорганических веществ: кислот, оснований, </w:t>
            </w:r>
            <w:r w:rsidRPr="00AD5D6B">
              <w:rPr>
                <w:rFonts w:ascii="Times New Roman" w:hAnsi="Times New Roman"/>
                <w:sz w:val="24"/>
                <w:szCs w:val="24"/>
              </w:rPr>
              <w:lastRenderedPageBreak/>
              <w:t>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466EC" w:rsidRPr="00AD5D6B" w:rsidRDefault="005466EC" w:rsidP="000B49D1">
            <w:pPr>
              <w:pStyle w:val="a4"/>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c"/>
              <w:numPr>
                <w:ilvl w:val="0"/>
                <w:numId w:val="219"/>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5466EC" w:rsidRPr="00F01C49" w:rsidRDefault="005466EC" w:rsidP="000B49D1">
            <w:pPr>
              <w:pStyle w:val="af3"/>
              <w:numPr>
                <w:ilvl w:val="0"/>
                <w:numId w:val="219"/>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5466EC" w:rsidRPr="00F01C49" w:rsidRDefault="005466EC" w:rsidP="000B49D1">
            <w:pPr>
              <w:pStyle w:val="af3"/>
              <w:numPr>
                <w:ilvl w:val="0"/>
                <w:numId w:val="219"/>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5466EC" w:rsidRPr="00AE6337" w:rsidRDefault="005466EC" w:rsidP="000B49D1">
            <w:pPr>
              <w:pStyle w:val="af3"/>
              <w:numPr>
                <w:ilvl w:val="0"/>
                <w:numId w:val="220"/>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 xml:space="preserve">осознавать важность сохранения художественных ценностей для последующих </w:t>
            </w:r>
            <w:r w:rsidRPr="00AD5D6B">
              <w:rPr>
                <w:rFonts w:ascii="Times New Roman" w:hAnsi="Times New Roman"/>
                <w:iCs/>
                <w:sz w:val="24"/>
                <w:szCs w:val="24"/>
              </w:rPr>
              <w:lastRenderedPageBreak/>
              <w:t>поколений, роль художественных музеев в жизни страны, края, города.</w:t>
            </w:r>
          </w:p>
        </w:tc>
        <w:tc>
          <w:tcPr>
            <w:tcW w:w="4999"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гражданское подвижничество художника в выявлении положительных и отрицательных сторон жизни в художественном образе;</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466EC" w:rsidRPr="004815DE" w:rsidRDefault="005466EC" w:rsidP="000B49D1">
            <w:pPr>
              <w:pStyle w:val="af3"/>
              <w:numPr>
                <w:ilvl w:val="0"/>
                <w:numId w:val="221"/>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5466EC" w:rsidRPr="00AD5D6B" w:rsidRDefault="005466EC" w:rsidP="000B49D1">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5466EC" w:rsidRPr="00AE6337" w:rsidRDefault="005466EC" w:rsidP="000B49D1">
            <w:pPr>
              <w:pStyle w:val="af3"/>
              <w:numPr>
                <w:ilvl w:val="0"/>
                <w:numId w:val="222"/>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w:t>
            </w:r>
            <w:r w:rsidRPr="00AD5D6B">
              <w:rPr>
                <w:sz w:val="24"/>
                <w:szCs w:val="24"/>
              </w:rPr>
              <w:lastRenderedPageBreak/>
              <w:t>деятельности, используя различные художественные материалы и приёмы работы с ними для передачи собственного замысла;</w:t>
            </w:r>
          </w:p>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5466EC" w:rsidRPr="00AD5D6B" w:rsidRDefault="005466EC" w:rsidP="000B49D1">
            <w:pPr>
              <w:pStyle w:val="aa"/>
              <w:numPr>
                <w:ilvl w:val="0"/>
                <w:numId w:val="223"/>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5466EC" w:rsidRPr="00AD5D6B" w:rsidRDefault="005466EC" w:rsidP="000B49D1">
            <w:pPr>
              <w:pStyle w:val="aa"/>
              <w:numPr>
                <w:ilvl w:val="0"/>
                <w:numId w:val="223"/>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5466EC" w:rsidRPr="00AD5D6B" w:rsidRDefault="005466EC" w:rsidP="000B49D1">
            <w:pPr>
              <w:pStyle w:val="aa"/>
              <w:numPr>
                <w:ilvl w:val="0"/>
                <w:numId w:val="223"/>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5466EC" w:rsidRPr="00AD5D6B" w:rsidRDefault="005466EC"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5466EC" w:rsidRPr="00AD5D6B" w:rsidRDefault="005466EC"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5466EC" w:rsidRPr="00AD5D6B" w:rsidRDefault="005466EC"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466EC" w:rsidRPr="00AD5D6B" w:rsidRDefault="005466EC"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5466EC" w:rsidRPr="00AD5D6B" w:rsidRDefault="005466EC"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466EC" w:rsidRPr="00253635" w:rsidRDefault="005466EC"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Pr>
                <w:b/>
                <w:sz w:val="26"/>
                <w:szCs w:val="26"/>
              </w:rPr>
              <w:t>1.2.5.14. Технология</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выполнять мероприятия по предотвращению негативного влияния </w:t>
            </w:r>
            <w:r w:rsidRPr="00AD5D6B">
              <w:rPr>
                <w:color w:val="000000"/>
                <w:sz w:val="24"/>
                <w:szCs w:val="24"/>
              </w:rPr>
              <w:lastRenderedPageBreak/>
              <w:t>техногенной сферы на окружающую среду и здоровье человека.</w:t>
            </w:r>
          </w:p>
        </w:tc>
      </w:tr>
      <w:tr w:rsidR="005466EC" w:rsidRPr="00B70BBD" w:rsidTr="00FE0332">
        <w:tc>
          <w:tcPr>
            <w:tcW w:w="9997" w:type="dxa"/>
            <w:gridSpan w:val="2"/>
            <w:shd w:val="clear" w:color="auto" w:fill="auto"/>
          </w:tcPr>
          <w:p w:rsidR="005466EC" w:rsidRPr="00EB0CC5" w:rsidRDefault="005466EC"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466EC" w:rsidRPr="00AE6337" w:rsidRDefault="005466EC"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466EC" w:rsidRPr="00AD5D6B" w:rsidRDefault="005466EC"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5466EC" w:rsidRPr="00B70BBD" w:rsidTr="00FE0332">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w:t>
            </w:r>
            <w:r w:rsidRPr="00AD5D6B">
              <w:rPr>
                <w:color w:val="000000"/>
                <w:sz w:val="24"/>
                <w:szCs w:val="24"/>
              </w:rPr>
              <w:lastRenderedPageBreak/>
              <w:t>реализации замысла; осуществлять технологический процесс; контролировать ход и результаты выполнения проекта;</w:t>
            </w:r>
          </w:p>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осуществлять презентацию, экономическую и экологическую оценку </w:t>
            </w:r>
            <w:r w:rsidRPr="00AD5D6B">
              <w:rPr>
                <w:color w:val="000000"/>
                <w:sz w:val="24"/>
                <w:szCs w:val="24"/>
              </w:rPr>
              <w:lastRenderedPageBreak/>
              <w:t>проекта, давать примерную оценку цены произведённого продукта как товара на рынке; разрабатывать вариант рекламы для продукта труда.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24855" w:rsidRDefault="005466EC"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5466EC" w:rsidRPr="00AE6337" w:rsidRDefault="005466EC"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5466EC" w:rsidRPr="00A9315F"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руководствоваться правилами профилактики травматизма и подготовки мест занятий, правильного выбора обуви и формы </w:t>
            </w:r>
            <w:r w:rsidRPr="00AD5D6B">
              <w:rPr>
                <w:sz w:val="24"/>
                <w:szCs w:val="24"/>
              </w:rPr>
              <w:lastRenderedPageBreak/>
              <w:t>одежды в зависимости от времени года и погодных условий;</w:t>
            </w:r>
          </w:p>
          <w:p w:rsidR="005466EC" w:rsidRPr="00AD5D6B" w:rsidRDefault="005466EC"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5466EC" w:rsidRPr="00AD5D6B" w:rsidRDefault="005466EC"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5466EC" w:rsidRPr="00AD5D6B" w:rsidRDefault="005466EC"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общеразвивающие </w:t>
            </w:r>
            <w:r w:rsidRPr="00AD5D6B">
              <w:rPr>
                <w:sz w:val="24"/>
                <w:szCs w:val="24"/>
              </w:rPr>
              <w:lastRenderedPageBreak/>
              <w:t>упражнения, целенаправленно воздействующие на развитие основных физических качеств (силы, быстроты, выносливости, гибкости и координации);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преодолевать естественные и искусственные препятствия с помощью </w:t>
            </w:r>
            <w:r w:rsidRPr="00AD5D6B">
              <w:rPr>
                <w:sz w:val="24"/>
                <w:szCs w:val="24"/>
              </w:rPr>
              <w:lastRenderedPageBreak/>
              <w:t>разнообразных способов лазания, прыжков и бега;</w:t>
            </w:r>
          </w:p>
          <w:p w:rsidR="005466EC" w:rsidRPr="00AD5D6B" w:rsidRDefault="005466EC"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5466EC" w:rsidRPr="00AD5D6B" w:rsidRDefault="005466EC"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5466EC" w:rsidRPr="00A24855" w:rsidRDefault="005466EC"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w:t>
            </w:r>
            <w:r w:rsidRPr="00AD5D6B">
              <w:rPr>
                <w:sz w:val="24"/>
                <w:szCs w:val="24"/>
              </w:rPr>
              <w:lastRenderedPageBreak/>
              <w:t>современных условиях;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проектировать план по повышению индивидуального уровня культуры безопасности жизнедеятельности для защищённости личных жизненно важных </w:t>
            </w:r>
            <w:r w:rsidRPr="00AD5D6B">
              <w:rPr>
                <w:sz w:val="24"/>
                <w:szCs w:val="24"/>
              </w:rPr>
              <w:lastRenderedPageBreak/>
              <w:t>интересов от внешних и внутренних угроз.</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w:t>
            </w:r>
            <w:r w:rsidRPr="00AD5D6B">
              <w:rPr>
                <w:sz w:val="24"/>
                <w:szCs w:val="24"/>
              </w:rPr>
              <w:lastRenderedPageBreak/>
              <w:t>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мероприятия, которые проводятся при выполнении неотложных работ;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5466EC" w:rsidRPr="00AD5D6B" w:rsidRDefault="005466EC"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466EC" w:rsidRDefault="005466EC"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5466EC" w:rsidRPr="00BD3103" w:rsidRDefault="005466EC"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5466EC" w:rsidRPr="00AD5D6B" w:rsidRDefault="005466EC"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систематизировать знания о репродуктивном здоровье как единой </w:t>
            </w:r>
            <w:r w:rsidRPr="00AD5D6B">
              <w:rPr>
                <w:sz w:val="24"/>
                <w:szCs w:val="24"/>
              </w:rPr>
              <w:lastRenderedPageBreak/>
              <w:t>составляющей здоровья личности и общества; формировать личные качества, которыми должны обладать молодые люди, решившие вступить в брак;</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932B3B" w:rsidRDefault="005466EC"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5466EC" w:rsidRPr="00AD5D6B" w:rsidRDefault="005466EC"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466EC" w:rsidRPr="00AE6337" w:rsidRDefault="005466EC" w:rsidP="00A24855">
            <w:pPr>
              <w:suppressAutoHyphens/>
              <w:spacing w:after="0" w:line="240" w:lineRule="auto"/>
              <w:jc w:val="both"/>
              <w:rPr>
                <w:rFonts w:ascii="Times New Roman" w:hAnsi="Times New Roman"/>
                <w:sz w:val="24"/>
                <w:szCs w:val="24"/>
              </w:rPr>
            </w:pP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441CFD">
        <w:tc>
          <w:tcPr>
            <w:tcW w:w="9997" w:type="dxa"/>
            <w:gridSpan w:val="2"/>
            <w:shd w:val="clear" w:color="auto" w:fill="auto"/>
          </w:tcPr>
          <w:p w:rsidR="005466EC" w:rsidRPr="006E32C8" w:rsidRDefault="005466EC" w:rsidP="00F354CD">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5466EC" w:rsidRPr="00B70BBD" w:rsidTr="00441CFD">
        <w:tc>
          <w:tcPr>
            <w:tcW w:w="9997" w:type="dxa"/>
            <w:gridSpan w:val="2"/>
            <w:shd w:val="clear" w:color="auto" w:fill="auto"/>
          </w:tcPr>
          <w:p w:rsidR="005466EC" w:rsidRPr="00AD5D6B" w:rsidRDefault="005466EC"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5466EC" w:rsidRPr="00AD5D6B" w:rsidRDefault="005466EC" w:rsidP="00F354CD">
            <w:pPr>
              <w:pStyle w:val="aa"/>
              <w:spacing w:line="240" w:lineRule="auto"/>
              <w:ind w:firstLine="247"/>
              <w:jc w:val="left"/>
              <w:rPr>
                <w:iCs/>
                <w:color w:val="000000"/>
                <w:sz w:val="24"/>
                <w:szCs w:val="24"/>
              </w:rPr>
            </w:pPr>
            <w:r w:rsidRPr="00AD5D6B">
              <w:rPr>
                <w:bCs/>
                <w:i/>
                <w:iCs/>
                <w:color w:val="000000"/>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5466EC" w:rsidRPr="00AD5D6B" w:rsidRDefault="005466EC" w:rsidP="00441CFD">
            <w:pPr>
              <w:pStyle w:val="aa"/>
              <w:spacing w:line="240" w:lineRule="auto"/>
              <w:ind w:left="142" w:firstLine="0"/>
              <w:rPr>
                <w:bCs/>
                <w:iCs/>
                <w:color w:val="000000"/>
                <w:sz w:val="24"/>
                <w:szCs w:val="24"/>
              </w:rPr>
            </w:pPr>
          </w:p>
        </w:tc>
        <w:tc>
          <w:tcPr>
            <w:tcW w:w="4999" w:type="dxa"/>
            <w:shd w:val="clear" w:color="auto" w:fill="auto"/>
          </w:tcPr>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lastRenderedPageBreak/>
              <w:t xml:space="preserve">овладевать способностью принимать и сохранять цели и задачи учебной деятельности, а также находить средства её осуществления;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w:t>
            </w:r>
            <w:r w:rsidRPr="00AD5D6B">
              <w:rPr>
                <w:bCs/>
                <w:iCs/>
                <w:color w:val="000000"/>
                <w:sz w:val="24"/>
                <w:szCs w:val="24"/>
              </w:rPr>
              <w:lastRenderedPageBreak/>
              <w:t xml:space="preserve">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lastRenderedPageBreak/>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DB093A" w:rsidP="0012611B">
      <w:pPr>
        <w:spacing w:after="0" w:line="240" w:lineRule="auto"/>
        <w:ind w:firstLine="284"/>
        <w:jc w:val="both"/>
        <w:rPr>
          <w:rFonts w:ascii="Times New Roman" w:hAnsi="Times New Roman"/>
          <w:b/>
          <w:bCs/>
          <w:i/>
          <w:iCs/>
          <w:sz w:val="24"/>
          <w:szCs w:val="24"/>
        </w:rPr>
      </w:pPr>
      <w:r w:rsidRPr="00DB093A">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B705C2" w:rsidRPr="0012611B" w:rsidRDefault="00B705C2"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B705C2" w:rsidRPr="0012611B" w:rsidRDefault="00B705C2"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B705C2" w:rsidRPr="0012611B" w:rsidRDefault="00B705C2"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wrap type="none"/>
            <w10:anchorlock/>
          </v:group>
        </w:pict>
      </w:r>
    </w:p>
    <w:p w:rsidR="00F841EB" w:rsidRPr="00C05EB0" w:rsidRDefault="00DB093A" w:rsidP="00C05EB0">
      <w:pPr>
        <w:pStyle w:val="afd"/>
        <w:spacing w:before="0" w:beforeAutospacing="0" w:after="0" w:afterAutospacing="0"/>
        <w:ind w:firstLine="284"/>
        <w:jc w:val="center"/>
        <w:rPr>
          <w:b/>
          <w:color w:val="000000"/>
        </w:rPr>
      </w:pPr>
      <w:r w:rsidRPr="00DB093A">
        <w:rPr>
          <w:rFonts w:ascii="Calibri" w:hAnsi="Calibri"/>
          <w:sz w:val="22"/>
          <w:szCs w:val="22"/>
        </w:rPr>
      </w:r>
      <w:r w:rsidRPr="00DB093A">
        <w:rPr>
          <w:rFonts w:ascii="Calibri" w:hAnsi="Calibri"/>
          <w:sz w:val="22"/>
          <w:szCs w:val="22"/>
        </w:rPr>
        <w:pict>
          <v:group id="_x0000_s1217" editas="canvas" style="width:500.7pt;height:151.7pt;mso-position-horizontal-relative:char;mso-position-vertical-relative:line" coordorigin="2358,1077" coordsize="7153,22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B705C2" w:rsidRPr="0012611B" w:rsidRDefault="00B705C2"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B705C2" w:rsidRPr="0012611B" w:rsidRDefault="00B705C2"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B705C2" w:rsidRPr="0012611B" w:rsidRDefault="00B705C2"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wrap type="none"/>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DB093A" w:rsidP="0012611B">
      <w:pPr>
        <w:pStyle w:val="afff0"/>
        <w:rPr>
          <w:szCs w:val="24"/>
        </w:rPr>
      </w:pPr>
      <w:r>
        <w:rPr>
          <w:noProof/>
          <w:szCs w:val="24"/>
        </w:rPr>
        <w:pict>
          <v:group id="_x0000_s1161" style="position:absolute;left:0;text-align:left;margin-left:-6.2pt;margin-top:5.5pt;width:486.25pt;height:304.75pt;z-index:251638272" coordorigin="2538,1142" coordsize="6814,4189">
            <v:shape id="_x0000_s1162" type="#_x0000_t176" style="position:absolute;left:4467;top:1142;width:3291;height:524">
              <v:textbox style="mso-next-textbox:#_x0000_s1162">
                <w:txbxContent>
                  <w:p w:rsidR="00B705C2" w:rsidRPr="0012611B" w:rsidRDefault="00B705C2"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B705C2" w:rsidRPr="0012611B" w:rsidRDefault="00B705C2"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B705C2" w:rsidRPr="0012611B" w:rsidRDefault="00B705C2"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B705C2" w:rsidRPr="0012611B" w:rsidRDefault="00B705C2"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B705C2" w:rsidRPr="0012611B" w:rsidRDefault="00B705C2"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B705C2" w:rsidRPr="0012611B" w:rsidRDefault="00B705C2"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B705C2" w:rsidRPr="0012611B" w:rsidRDefault="00B705C2"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B705C2" w:rsidRPr="0012611B" w:rsidRDefault="00B705C2" w:rsidP="0012611B"/>
                </w:txbxContent>
              </v:textbox>
            </v:shape>
            <v:shape id="_x0000_s1168" type="#_x0000_t176" style="position:absolute;left:6138;top:3367;width:3214;height:1964">
              <v:textbox style="mso-next-textbox:#_x0000_s1168">
                <w:txbxContent>
                  <w:p w:rsidR="00B705C2" w:rsidRPr="0012611B" w:rsidRDefault="00B705C2"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B705C2" w:rsidRPr="0012611B" w:rsidRDefault="00B705C2"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lastRenderedPageBreak/>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lastRenderedPageBreak/>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t>В образовательном процессе оценивается сформированность отдельных личностных результатов:</w:t>
      </w:r>
    </w:p>
    <w:p w:rsidR="0012611B" w:rsidRDefault="00DB093A"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296"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B705C2" w:rsidRPr="00A54E34" w:rsidRDefault="00B705C2"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B705C2" w:rsidRPr="006D2EE0" w:rsidRDefault="00B705C2"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B705C2" w:rsidRPr="006D2EE0" w:rsidRDefault="00B705C2"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B705C2" w:rsidRPr="006D2EE0" w:rsidRDefault="00B705C2" w:rsidP="0012611B">
                    <w:pPr>
                      <w:spacing w:before="120" w:after="120"/>
                      <w:jc w:val="center"/>
                      <w:rPr>
                        <w:rFonts w:ascii="Times New Roman" w:hAnsi="Times New Roman"/>
                      </w:rPr>
                    </w:pPr>
                    <w:r w:rsidRPr="006D2EE0">
                      <w:rPr>
                        <w:rFonts w:ascii="Times New Roman" w:hAnsi="Times New Roman"/>
                      </w:rPr>
                      <w:t xml:space="preserve">участие </w:t>
                    </w:r>
                  </w:p>
                  <w:p w:rsidR="00B705C2" w:rsidRPr="006D2EE0" w:rsidRDefault="00B705C2"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B705C2" w:rsidRPr="006D2EE0" w:rsidRDefault="00B705C2" w:rsidP="0012611B">
                    <w:pPr>
                      <w:spacing w:before="120" w:after="120"/>
                      <w:jc w:val="center"/>
                      <w:rPr>
                        <w:rFonts w:ascii="Times New Roman" w:hAnsi="Times New Roman"/>
                      </w:rPr>
                    </w:pPr>
                    <w:r w:rsidRPr="006D2EE0">
                      <w:rPr>
                        <w:rFonts w:ascii="Times New Roman" w:hAnsi="Times New Roman"/>
                      </w:rPr>
                      <w:t xml:space="preserve">соблюдение </w:t>
                    </w:r>
                  </w:p>
                  <w:p w:rsidR="00B705C2" w:rsidRPr="006D2EE0" w:rsidRDefault="00B705C2"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B705C2" w:rsidRPr="006D2EE0" w:rsidRDefault="00B705C2"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B705C2" w:rsidRPr="006D2EE0" w:rsidRDefault="00B705C2"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237A98" w:rsidP="00237A98">
            <w:pPr>
              <w:pStyle w:val="afff0"/>
              <w:ind w:firstLine="0"/>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lastRenderedPageBreak/>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w:t>
      </w:r>
      <w:r w:rsidRPr="00CD4F9A">
        <w:rPr>
          <w:szCs w:val="24"/>
        </w:rPr>
        <w:lastRenderedPageBreak/>
        <w:t>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lastRenderedPageBreak/>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r>
            <w:r w:rsidRPr="00FF252B">
              <w:rPr>
                <w:color w:val="000000"/>
                <w:sz w:val="22"/>
                <w:szCs w:val="22"/>
              </w:rPr>
              <w:lastRenderedPageBreak/>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lastRenderedPageBreak/>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lastRenderedPageBreak/>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DB093A"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320;mso-width-relative:margin;mso-height-relative:margin">
            <v:textbox>
              <w:txbxContent>
                <w:p w:rsidR="00B705C2" w:rsidRPr="00CC5593" w:rsidRDefault="00B705C2"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440"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464"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416" o:connectortype="straight">
            <v:stroke endarrow="block"/>
          </v:shape>
        </w:pict>
      </w:r>
    </w:p>
    <w:p w:rsidR="0012611B" w:rsidRDefault="00DB093A"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344">
            <v:textbox style="mso-next-textbox:#_x0000_s1184">
              <w:txbxContent>
                <w:p w:rsidR="00B705C2" w:rsidRPr="00CB5286" w:rsidRDefault="00B705C2"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392">
            <v:textbox style="mso-next-textbox:#_x0000_s1186">
              <w:txbxContent>
                <w:p w:rsidR="00B705C2" w:rsidRPr="00CB5286" w:rsidRDefault="00B705C2"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368">
            <v:textbox style="mso-next-textbox:#_x0000_s1185">
              <w:txbxContent>
                <w:p w:rsidR="00B705C2" w:rsidRPr="00CB5286" w:rsidRDefault="00B705C2"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2608"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1584"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0560" o:connectortype="straight">
            <v:stroke endarrow="block"/>
          </v:shape>
        </w:pict>
      </w: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8512;mso-height-percent:200;mso-height-percent:200;mso-width-relative:margin;mso-height-relative:margin">
            <v:textbox style="mso-fit-shape-to-text:t">
              <w:txbxContent>
                <w:p w:rsidR="00B705C2" w:rsidRPr="00CC5593" w:rsidRDefault="00B705C2"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49536;mso-height-percent:200;mso-height-percent:200;mso-width-relative:margin;mso-height-relative:margin">
            <v:textbox style="mso-fit-shape-to-text:t">
              <w:txbxContent>
                <w:p w:rsidR="00B705C2" w:rsidRPr="00CC5593" w:rsidRDefault="00B705C2"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7488;mso-height-percent:200;mso-height-percent:200;mso-width-relative:margin;mso-height-relative:margin">
            <v:textbox style="mso-fit-shape-to-text:t">
              <w:txbxContent>
                <w:p w:rsidR="00B705C2" w:rsidRPr="00CC5593" w:rsidRDefault="00B705C2"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0800"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59776"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7728;mso-width-relative:margin;mso-height-relative:margin">
            <v:textbox>
              <w:txbxContent>
                <w:p w:rsidR="00B705C2" w:rsidRPr="00CC5593" w:rsidRDefault="00B705C2"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8752;mso-width-relative:margin;mso-height-relative:margin">
            <v:textbox>
              <w:txbxContent>
                <w:p w:rsidR="00B705C2" w:rsidRPr="00CC5593" w:rsidRDefault="00B705C2"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4896"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3872" o:connectortype="straight">
            <v:stroke endarrow="block"/>
          </v:shape>
        </w:pict>
      </w: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2848;mso-width-relative:margin;mso-height-relative:margin">
            <v:textbox>
              <w:txbxContent>
                <w:p w:rsidR="00B705C2" w:rsidRPr="00C02876" w:rsidRDefault="00B705C2"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1824;mso-height-percent:200;mso-height-percent:200;mso-width-relative:margin;mso-height-relative:margin">
            <v:textbox style="mso-fit-shape-to-text:t">
              <w:txbxContent>
                <w:p w:rsidR="00B705C2" w:rsidRDefault="00B705C2"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6704"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5680" o:connectortype="straight">
            <v:stroke endarrow="block"/>
          </v:shape>
        </w:pict>
      </w:r>
    </w:p>
    <w:p w:rsidR="0012611B" w:rsidRDefault="00DB093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3632;mso-width-relative:margin;mso-height-relative:margin">
            <v:textbox>
              <w:txbxContent>
                <w:p w:rsidR="00B705C2" w:rsidRPr="00CC5593" w:rsidRDefault="00B705C2"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4656;mso-width-relative:margin;mso-height-relative:margin">
            <v:textbox>
              <w:txbxContent>
                <w:p w:rsidR="00B705C2" w:rsidRPr="00CC5593" w:rsidRDefault="00B705C2"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характеризующих достижение каждого планируемого результата на всех 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w:t>
            </w:r>
            <w:r w:rsidRPr="0080751D">
              <w:rPr>
                <w:rFonts w:ascii="Times New Roman" w:eastAsia="Calibri" w:hAnsi="Times New Roman"/>
                <w:sz w:val="20"/>
                <w:szCs w:val="20"/>
                <w:lang w:eastAsia="en-US"/>
              </w:rPr>
              <w:lastRenderedPageBreak/>
              <w:t xml:space="preserve">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w:t>
      </w:r>
      <w:r w:rsidRPr="009C58FA">
        <w:rPr>
          <w:rFonts w:ascii="Times New Roman" w:hAnsi="Times New Roman"/>
          <w:sz w:val="24"/>
          <w:szCs w:val="24"/>
        </w:rPr>
        <w:lastRenderedPageBreak/>
        <w:t>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lastRenderedPageBreak/>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отход от понимания урока как ключевой единицы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w:t>
      </w:r>
      <w:r w:rsidRPr="00260ECD">
        <w:rPr>
          <w:rFonts w:ascii="Times New Roman" w:hAnsi="Times New Roman"/>
          <w:color w:val="000000"/>
          <w:sz w:val="24"/>
          <w:szCs w:val="24"/>
        </w:rPr>
        <w:lastRenderedPageBreak/>
        <w:t xml:space="preserve">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lastRenderedPageBreak/>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уровень 7-9 классов </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замечать и признавать   расхождение 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Объяснять оценки поступков   с   позиции общечеловеческих     и </w:t>
            </w:r>
            <w:r w:rsidRPr="0045485D">
              <w:rPr>
                <w:rFonts w:ascii="Times New Roman" w:hAnsi="Times New Roman"/>
                <w:sz w:val="24"/>
                <w:szCs w:val="24"/>
              </w:rPr>
              <w:lastRenderedPageBreak/>
              <w:t>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Сравнивать свои оценки с   оценками   других. Объяснять  отличия  в оценках одной и </w:t>
            </w:r>
            <w:r w:rsidRPr="0045485D">
              <w:rPr>
                <w:rFonts w:ascii="Times New Roman" w:hAnsi="Times New Roman"/>
                <w:sz w:val="24"/>
                <w:szCs w:val="24"/>
              </w:rPr>
              <w:lastRenderedPageBreak/>
              <w:t>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Уметь в ходе личностной     саморефлексии определять свою систему ценностей в </w:t>
            </w:r>
            <w:r w:rsidRPr="0045485D">
              <w:rPr>
                <w:rFonts w:ascii="Times New Roman" w:hAnsi="Times New Roman"/>
                <w:sz w:val="24"/>
                <w:szCs w:val="24"/>
              </w:rPr>
              <w:lastRenderedPageBreak/>
              <w:t>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402"/>
        <w:gridCol w:w="2401"/>
        <w:gridCol w:w="2560"/>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40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56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4C21C0">
        <w:tc>
          <w:tcPr>
            <w:tcW w:w="1844"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402"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Работая по плану, сверять свои действия с целью и, при    необходимости,     исправлять ошибки самостоятельно</w:t>
            </w:r>
          </w:p>
        </w:tc>
        <w:tc>
          <w:tcPr>
            <w:tcW w:w="2560"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Давать оценку своим личностным     качествам и чертам </w:t>
            </w:r>
            <w:r w:rsidRPr="00AC03D1">
              <w:rPr>
                <w:rFonts w:ascii="Times New Roman" w:hAnsi="Times New Roman"/>
                <w:color w:val="000000"/>
                <w:sz w:val="24"/>
                <w:szCs w:val="24"/>
              </w:rPr>
              <w:lastRenderedPageBreak/>
              <w:t>характера</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i/>
                <w:sz w:val="24"/>
                <w:szCs w:val="24"/>
              </w:rPr>
            </w:pP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40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030"/>
        <w:gridCol w:w="2941"/>
        <w:gridCol w:w="2534"/>
      </w:tblGrid>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29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53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4C21C0">
        <w:tc>
          <w:tcPr>
            <w:tcW w:w="184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и проверять информацию, полученную из различных источников</w:t>
            </w:r>
          </w:p>
        </w:tc>
        <w:tc>
          <w:tcPr>
            <w:tcW w:w="29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Осуществлять логическую операцию </w:t>
            </w:r>
            <w:r w:rsidRPr="0045485D">
              <w:rPr>
                <w:rFonts w:ascii="Times New Roman" w:hAnsi="Times New Roman"/>
                <w:sz w:val="24"/>
                <w:szCs w:val="24"/>
              </w:rPr>
              <w:lastRenderedPageBreak/>
              <w:t>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Представлять информацию в виде конспектов, таблиц, схем, графиков.</w:t>
            </w:r>
          </w:p>
        </w:tc>
      </w:tr>
      <w:tr w:rsidR="004C21C0" w:rsidRPr="0045485D" w:rsidTr="004C21C0">
        <w:tc>
          <w:tcPr>
            <w:tcW w:w="1844"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lastRenderedPageBreak/>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1C6659" w:rsidRPr="00A670E4" w:rsidRDefault="004C21C0" w:rsidP="001C6659">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 xml:space="preserve">уровень </w:t>
            </w:r>
          </w:p>
          <w:p w:rsidR="004C21C0" w:rsidRPr="00A670E4" w:rsidRDefault="004C21C0" w:rsidP="004C21C0">
            <w:pPr>
              <w:spacing w:after="0" w:line="240" w:lineRule="auto"/>
              <w:ind w:firstLine="284"/>
              <w:rPr>
                <w:rFonts w:ascii="Times New Roman" w:hAnsi="Times New Roman"/>
                <w:i/>
                <w:color w:val="000000"/>
                <w:sz w:val="24"/>
                <w:szCs w:val="24"/>
              </w:rPr>
            </w:pP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53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6"/>
        <w:gridCol w:w="3148"/>
        <w:gridCol w:w="2741"/>
        <w:gridCol w:w="2612"/>
      </w:tblGrid>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61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E86C16">
        <w:tc>
          <w:tcPr>
            <w:tcW w:w="1706"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Учиться критично относиться к своему мнению, с достоинством признавать ошибочность своего мнения ( если оно таково) и корректировать его. </w:t>
            </w:r>
            <w:r w:rsidRPr="0045485D">
              <w:rPr>
                <w:rFonts w:ascii="Times New Roman" w:hAnsi="Times New Roman"/>
                <w:sz w:val="24"/>
                <w:szCs w:val="24"/>
              </w:rPr>
              <w:lastRenderedPageBreak/>
              <w:t>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Уметь взглянуть на ситуацию с иной позиции и </w:t>
            </w:r>
            <w:r w:rsidRPr="0045485D">
              <w:rPr>
                <w:rFonts w:ascii="Times New Roman" w:hAnsi="Times New Roman"/>
                <w:sz w:val="24"/>
                <w:szCs w:val="24"/>
              </w:rPr>
              <w:lastRenderedPageBreak/>
              <w:t>договариваться с людьми иных позиций.</w:t>
            </w:r>
          </w:p>
        </w:tc>
      </w:tr>
      <w:tr w:rsidR="004C21C0" w:rsidRPr="0045485D" w:rsidTr="00E86C16">
        <w:tc>
          <w:tcPr>
            <w:tcW w:w="1706"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B705C2" w:rsidRPr="0045485D" w:rsidRDefault="004C21C0" w:rsidP="00B705C2">
            <w:pPr>
              <w:spacing w:after="0" w:line="240" w:lineRule="auto"/>
              <w:ind w:firstLine="284"/>
              <w:rPr>
                <w:rFonts w:ascii="Times New Roman" w:hAnsi="Times New Roman"/>
                <w:i/>
                <w:sz w:val="24"/>
                <w:szCs w:val="24"/>
              </w:rPr>
            </w:pPr>
            <w:r w:rsidRPr="0045485D">
              <w:rPr>
                <w:rFonts w:ascii="Times New Roman" w:hAnsi="Times New Roman"/>
                <w:b/>
                <w:i/>
                <w:sz w:val="24"/>
                <w:szCs w:val="24"/>
              </w:rPr>
              <w:t xml:space="preserve">уровень </w:t>
            </w:r>
          </w:p>
          <w:p w:rsidR="004C21C0" w:rsidRPr="0045485D" w:rsidRDefault="004C21C0" w:rsidP="004C21C0">
            <w:pPr>
              <w:spacing w:after="0" w:line="240" w:lineRule="auto"/>
              <w:ind w:firstLine="284"/>
              <w:rPr>
                <w:rFonts w:ascii="Times New Roman" w:hAnsi="Times New Roman"/>
                <w:i/>
                <w:sz w:val="24"/>
                <w:szCs w:val="24"/>
              </w:rPr>
            </w:pP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61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w:t>
      </w:r>
      <w:r w:rsidRPr="00E86C16">
        <w:lastRenderedPageBreak/>
        <w:t xml:space="preserve">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w:t>
      </w:r>
      <w:r w:rsidRPr="00446C34">
        <w:rPr>
          <w:rFonts w:ascii="Times New Roman" w:hAnsi="Times New Roman"/>
          <w:color w:val="000000"/>
          <w:sz w:val="24"/>
          <w:szCs w:val="24"/>
        </w:rPr>
        <w:lastRenderedPageBreak/>
        <w:t>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В МБОУ СОШ № 12 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Факультативные занятия, предполагающие углубленное 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коллективный (класс и более в рамках ОУ), муниципальный, городской, всероссийский, </w:t>
            </w:r>
            <w:r w:rsidRPr="00E86C16">
              <w:rPr>
                <w:rFonts w:ascii="Times New Roman" w:hAnsi="Times New Roman"/>
                <w:sz w:val="24"/>
                <w:szCs w:val="24"/>
              </w:rPr>
              <w:lastRenderedPageBreak/>
              <w:t>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DB093A" w:rsidP="00353530">
      <w:pPr>
        <w:spacing w:after="0" w:line="360" w:lineRule="auto"/>
        <w:jc w:val="both"/>
        <w:outlineLvl w:val="1"/>
        <w:rPr>
          <w:rFonts w:ascii="Times New Roman" w:eastAsia="@Arial Unicode MS" w:hAnsi="Times New Roman"/>
          <w:b/>
          <w:bCs/>
          <w:sz w:val="28"/>
          <w:szCs w:val="28"/>
        </w:rPr>
      </w:pPr>
      <w:r w:rsidRPr="00DB093A">
        <w:rPr>
          <w:rFonts w:ascii="Times New Roman" w:hAnsi="Times New Roman"/>
          <w:noProof/>
          <w:color w:val="000000"/>
          <w:sz w:val="24"/>
          <w:szCs w:val="24"/>
        </w:rPr>
        <w:pict>
          <v:group id="Группа 12" o:spid="_x0000_s1658" style="position:absolute;left:0;text-align:left;margin-left:-24.1pt;margin-top:-29.75pt;width:540.75pt;height:193.3pt;z-index:251675136"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B705C2" w:rsidRPr="00E34E67" w:rsidRDefault="00B705C2"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B705C2" w:rsidRPr="00E34E67" w:rsidRDefault="00B705C2"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B705C2" w:rsidRPr="00E34E67" w:rsidRDefault="00B705C2"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B705C2" w:rsidRPr="00E34E67" w:rsidRDefault="00B705C2"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353530">
      <w:pPr>
        <w:spacing w:after="0" w:line="360" w:lineRule="auto"/>
        <w:jc w:val="both"/>
        <w:outlineLvl w:val="1"/>
        <w:rPr>
          <w:rFonts w:ascii="Times New Roman" w:eastAsia="@Arial Unicode MS" w:hAnsi="Times New Roman"/>
          <w:b/>
          <w:bCs/>
          <w:sz w:val="28"/>
          <w:szCs w:val="28"/>
        </w:rPr>
      </w:pPr>
    </w:p>
    <w:p w:rsidR="00295B3C" w:rsidRDefault="00295B3C" w:rsidP="00B705C2">
      <w:pPr>
        <w:spacing w:after="0" w:line="240" w:lineRule="auto"/>
        <w:jc w:val="both"/>
        <w:rPr>
          <w:rFonts w:ascii="Times New Roman" w:eastAsia="@Arial Unicode MS" w:hAnsi="Times New Roman"/>
          <w:b/>
          <w:bCs/>
          <w:sz w:val="28"/>
          <w:szCs w:val="28"/>
        </w:rPr>
      </w:pPr>
    </w:p>
    <w:p w:rsidR="00B705C2" w:rsidRPr="00B705C2" w:rsidRDefault="00B705C2" w:rsidP="00B705C2">
      <w:pPr>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xml:space="preserve">Представление результатов исследования широкому кругу заинтересованных лиц для обсуждения и возможного дальнейшего </w:t>
            </w:r>
            <w:r w:rsidRPr="00446C34">
              <w:rPr>
                <w:rFonts w:ascii="Times New Roman" w:hAnsi="Times New Roman"/>
                <w:sz w:val="24"/>
                <w:szCs w:val="24"/>
              </w:rPr>
              <w:lastRenderedPageBreak/>
              <w:t>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lastRenderedPageBreak/>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lastRenderedPageBreak/>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и диаграмм: географических (ГИС),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lastRenderedPageBreak/>
        <w:t xml:space="preserve">Осуществление защиты информации от компьютерных вирусов с помощью антивирусных программ;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lastRenderedPageBreak/>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lastRenderedPageBreak/>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lastRenderedPageBreak/>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lastRenderedPageBreak/>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lastRenderedPageBreak/>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lastRenderedPageBreak/>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0B49D1">
      <w:pPr>
        <w:pStyle w:val="a4"/>
        <w:numPr>
          <w:ilvl w:val="0"/>
          <w:numId w:val="199"/>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0B49D1">
      <w:pPr>
        <w:pStyle w:val="a4"/>
        <w:numPr>
          <w:ilvl w:val="0"/>
          <w:numId w:val="199"/>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w:t>
      </w:r>
      <w:r w:rsidRPr="00DC109E">
        <w:rPr>
          <w:rFonts w:ascii="Times New Roman" w:hAnsi="Times New Roman"/>
          <w:color w:val="000000"/>
          <w:sz w:val="24"/>
          <w:szCs w:val="24"/>
        </w:rPr>
        <w:lastRenderedPageBreak/>
        <w:t xml:space="preserve">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Оценка жизненных ситуаций и поступков героев художественных  текстов с точки зрения общечеловеческих норм, нравственных и этических </w:t>
            </w:r>
            <w:r w:rsidRPr="00DC109E">
              <w:rPr>
                <w:rFonts w:ascii="Times New Roman" w:hAnsi="Times New Roman"/>
                <w:sz w:val="24"/>
                <w:szCs w:val="24"/>
              </w:rPr>
              <w:lastRenderedPageBreak/>
              <w:t>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Уважение ценностей семьи, любовь к природе, признание ценности здоровья своего и </w:t>
            </w:r>
            <w:r w:rsidRPr="00DC109E">
              <w:rPr>
                <w:rFonts w:ascii="Times New Roman" w:hAnsi="Times New Roman"/>
                <w:sz w:val="24"/>
                <w:szCs w:val="24"/>
              </w:rPr>
              <w:lastRenderedPageBreak/>
              <w:t>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здорового образа жизни и здоровьесберегающих 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 xml:space="preserve">Готовность к выбору профильного </w:t>
            </w:r>
            <w:r w:rsidRPr="00DC109E">
              <w:rPr>
                <w:rFonts w:ascii="Times New Roman" w:hAnsi="Times New Roman"/>
                <w:sz w:val="24"/>
                <w:szCs w:val="24"/>
              </w:rPr>
              <w:lastRenderedPageBreak/>
              <w:t>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lastRenderedPageBreak/>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Уметь передавать содержание в </w:t>
            </w:r>
            <w:r w:rsidRPr="00DC109E">
              <w:rPr>
                <w:rFonts w:ascii="Times New Roman" w:hAnsi="Times New Roman"/>
                <w:sz w:val="24"/>
                <w:szCs w:val="24"/>
              </w:rPr>
              <w:lastRenderedPageBreak/>
              <w:t>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сочинения на заданную тему и </w:t>
            </w:r>
            <w:r w:rsidRPr="00DC109E">
              <w:rPr>
                <w:rFonts w:ascii="Times New Roman" w:hAnsi="Times New Roman"/>
                <w:sz w:val="24"/>
                <w:szCs w:val="24"/>
              </w:rPr>
              <w:lastRenderedPageBreak/>
              <w:t>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3.Овладеть навыками смыслового чтения как способа осмысление цели чтения и выбор вида чтения в 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Умение структурировать тексты, выделять главное и второстепенное, главную идею текста, выстраивать последовательность </w:t>
            </w:r>
            <w:r w:rsidRPr="00DC109E">
              <w:rPr>
                <w:rFonts w:ascii="Times New Roman" w:hAnsi="Times New Roman"/>
                <w:sz w:val="24"/>
                <w:szCs w:val="24"/>
              </w:rPr>
              <w:lastRenderedPageBreak/>
              <w:t>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сочинения на заданную тему и </w:t>
            </w:r>
            <w:r w:rsidRPr="00DC109E">
              <w:rPr>
                <w:rFonts w:ascii="Times New Roman" w:hAnsi="Times New Roman"/>
                <w:sz w:val="24"/>
                <w:szCs w:val="24"/>
              </w:rPr>
              <w:lastRenderedPageBreak/>
              <w:t>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Выполнять различные роли в группе, сотрудничать в 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lastRenderedPageBreak/>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игры – </w:t>
            </w:r>
            <w:r w:rsidRPr="00DC109E">
              <w:rPr>
                <w:rFonts w:ascii="Times New Roman" w:hAnsi="Times New Roman"/>
                <w:sz w:val="24"/>
                <w:szCs w:val="24"/>
              </w:rPr>
              <w:lastRenderedPageBreak/>
              <w:t>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Переводить конфликтную ситуацию в логический план и </w:t>
            </w:r>
            <w:r w:rsidRPr="00DC109E">
              <w:rPr>
                <w:rFonts w:ascii="Times New Roman" w:hAnsi="Times New Roman"/>
                <w:sz w:val="24"/>
                <w:szCs w:val="24"/>
              </w:rPr>
              <w:lastRenderedPageBreak/>
              <w:t>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 курсов</w:t>
      </w:r>
      <w:bookmarkEnd w:id="11"/>
      <w:bookmarkEnd w:id="12"/>
      <w:bookmarkEnd w:id="13"/>
      <w:r w:rsidR="00397EE4">
        <w:rPr>
          <w:rFonts w:ascii="Times New Roman" w:eastAsia="@Arial Unicode MS" w:hAnsi="Times New Roman"/>
          <w:b/>
          <w:bCs/>
          <w:sz w:val="28"/>
          <w:szCs w:val="28"/>
        </w:rPr>
        <w:t xml:space="preserve"> и курсов внеурочной деятельности</w:t>
      </w:r>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w:t>
      </w:r>
      <w:r w:rsidRPr="00FF45E4">
        <w:rPr>
          <w:rFonts w:ascii="Times New Roman" w:hAnsi="Times New Roman"/>
          <w:bCs/>
          <w:sz w:val="24"/>
          <w:szCs w:val="24"/>
        </w:rPr>
        <w:lastRenderedPageBreak/>
        <w:t>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221E68" w:rsidRDefault="00DC3E64" w:rsidP="00221E68">
      <w:pPr>
        <w:keepNext/>
        <w:keepLines/>
        <w:spacing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r w:rsidR="00221E68">
        <w:rPr>
          <w:rFonts w:ascii="Times New Roman" w:hAnsi="Times New Roman"/>
          <w:b/>
          <w:bCs/>
          <w:iCs/>
          <w:sz w:val="26"/>
          <w:szCs w:val="26"/>
          <w:lang w:eastAsia="en-US"/>
        </w:rPr>
        <w:t>. Родной язык</w:t>
      </w:r>
    </w:p>
    <w:p w:rsidR="00221E68" w:rsidRPr="00DC3E64" w:rsidRDefault="00221E68" w:rsidP="00221E68">
      <w:pPr>
        <w:keepNext/>
        <w:keepLines/>
        <w:spacing w:after="0" w:line="240" w:lineRule="auto"/>
        <w:ind w:left="708"/>
        <w:outlineLvl w:val="3"/>
        <w:rPr>
          <w:rFonts w:ascii="Times New Roman" w:hAnsi="Times New Roman"/>
          <w:b/>
          <w:bCs/>
          <w:iCs/>
          <w:sz w:val="26"/>
          <w:szCs w:val="26"/>
          <w:lang w:eastAsia="en-US"/>
        </w:rPr>
      </w:pPr>
      <w:r w:rsidRPr="00221E68">
        <w:rPr>
          <w:rFonts w:ascii="Times New Roman" w:hAnsi="Times New Roman"/>
          <w:b/>
          <w:bCs/>
          <w:iCs/>
          <w:sz w:val="26"/>
          <w:szCs w:val="26"/>
          <w:lang w:eastAsia="en-US"/>
        </w:rPr>
        <w:t>Содержание предмета «Родной язык» реализуется интегрировано в рамках изучения учебного предмета «Русский язык»</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w:t>
      </w:r>
      <w:r w:rsidRPr="00DC3E64">
        <w:rPr>
          <w:rFonts w:ascii="Times New Roman" w:eastAsia="Calibri" w:hAnsi="Times New Roman"/>
          <w:sz w:val="24"/>
          <w:szCs w:val="24"/>
          <w:lang w:eastAsia="en-US"/>
        </w:rPr>
        <w:lastRenderedPageBreak/>
        <w:t>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Default="00DC3E64" w:rsidP="00221E68">
      <w:pPr>
        <w:spacing w:after="0" w:line="240" w:lineRule="auto"/>
        <w:ind w:firstLine="709"/>
        <w:outlineLvl w:val="2"/>
        <w:rPr>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r w:rsidR="00221E68">
        <w:rPr>
          <w:rFonts w:ascii="Times New Roman" w:hAnsi="Times New Roman"/>
          <w:b/>
          <w:bCs/>
          <w:sz w:val="26"/>
          <w:szCs w:val="26"/>
        </w:rPr>
        <w:t>. Родная литература</w:t>
      </w:r>
    </w:p>
    <w:p w:rsidR="00221E68" w:rsidRPr="00DC3E64" w:rsidRDefault="00221E68" w:rsidP="00221E68">
      <w:pPr>
        <w:spacing w:after="0" w:line="240" w:lineRule="auto"/>
        <w:ind w:firstLine="709"/>
        <w:outlineLvl w:val="2"/>
        <w:rPr>
          <w:rStyle w:val="Zag11"/>
          <w:rFonts w:ascii="Times New Roman" w:hAnsi="Times New Roman"/>
          <w:b/>
          <w:bCs/>
          <w:sz w:val="26"/>
          <w:szCs w:val="26"/>
        </w:rPr>
      </w:pPr>
      <w:r>
        <w:rPr>
          <w:rFonts w:ascii="Times New Roman" w:hAnsi="Times New Roman"/>
          <w:b/>
          <w:bCs/>
          <w:sz w:val="26"/>
          <w:szCs w:val="26"/>
        </w:rPr>
        <w:t>Содержание предмета «Родная литература</w:t>
      </w:r>
      <w:r w:rsidRPr="00221E68">
        <w:rPr>
          <w:rFonts w:ascii="Times New Roman" w:hAnsi="Times New Roman"/>
          <w:b/>
          <w:bCs/>
          <w:sz w:val="26"/>
          <w:szCs w:val="26"/>
        </w:rPr>
        <w:t>» реализуется интегрировано в рамках изучения</w:t>
      </w:r>
      <w:r>
        <w:rPr>
          <w:rFonts w:ascii="Times New Roman" w:hAnsi="Times New Roman"/>
          <w:b/>
          <w:bCs/>
          <w:sz w:val="26"/>
          <w:szCs w:val="26"/>
        </w:rPr>
        <w:t xml:space="preserve"> учебного предмета «Литература</w:t>
      </w:r>
      <w:r w:rsidRPr="00221E68">
        <w:rPr>
          <w:rFonts w:ascii="Times New Roman" w:hAnsi="Times New Roman"/>
          <w:b/>
          <w:bCs/>
          <w:sz w:val="26"/>
          <w:szCs w:val="26"/>
        </w:rPr>
        <w:t>»</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Pr="00DC3E64">
        <w:rPr>
          <w:rFonts w:ascii="Times New Roman" w:hAnsi="Times New Roman"/>
          <w:b/>
          <w:bCs/>
          <w:sz w:val="24"/>
          <w:szCs w:val="24"/>
        </w:rPr>
        <w:t>цель</w:t>
      </w:r>
      <w:r w:rsidRPr="00DC3E64">
        <w:rPr>
          <w:rFonts w:ascii="Times New Roman" w:hAnsi="Times New Roman"/>
          <w:b/>
          <w:sz w:val="24"/>
          <w:szCs w:val="24"/>
        </w:rPr>
        <w:t>изучениялитературы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одной из основных культурных </w:t>
      </w:r>
      <w:r w:rsidRPr="00DC3E64">
        <w:rPr>
          <w:rFonts w:ascii="Times New Roman" w:eastAsia="Calibri" w:hAnsi="Times New Roman"/>
          <w:sz w:val="24"/>
          <w:szCs w:val="24"/>
        </w:rPr>
        <w:lastRenderedPageBreak/>
        <w:t>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традицийизученияконкретныхпроизведений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w:t>
      </w:r>
      <w:r w:rsidRPr="00DC3E64">
        <w:rPr>
          <w:rFonts w:ascii="Times New Roman" w:eastAsia="Calibri" w:hAnsi="Times New Roman"/>
          <w:sz w:val="24"/>
          <w:szCs w:val="24"/>
          <w:lang w:eastAsia="en-US"/>
        </w:rPr>
        <w:lastRenderedPageBreak/>
        <w:t>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w:t>
      </w:r>
      <w:r w:rsidRPr="00DC3E64">
        <w:rPr>
          <w:rFonts w:ascii="Times New Roman" w:hAnsi="Times New Roman"/>
          <w:sz w:val="24"/>
          <w:szCs w:val="24"/>
        </w:rPr>
        <w:lastRenderedPageBreak/>
        <w:t xml:space="preserve">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705C2" w:rsidRDefault="00B705C2" w:rsidP="00DC3E64">
      <w:pPr>
        <w:tabs>
          <w:tab w:val="left" w:pos="5760"/>
        </w:tabs>
        <w:spacing w:line="240" w:lineRule="auto"/>
        <w:ind w:firstLine="709"/>
        <w:jc w:val="center"/>
        <w:rPr>
          <w:rFonts w:ascii="Times New Roman" w:eastAsia="Calibri" w:hAnsi="Times New Roman"/>
          <w:b/>
          <w:bCs/>
          <w:sz w:val="24"/>
          <w:szCs w:val="24"/>
          <w:lang w:eastAsia="en-US"/>
        </w:rPr>
      </w:pPr>
    </w:p>
    <w:p w:rsidR="00B705C2" w:rsidRDefault="00B705C2" w:rsidP="00DC3E64">
      <w:pPr>
        <w:tabs>
          <w:tab w:val="left" w:pos="5760"/>
        </w:tabs>
        <w:spacing w:line="240" w:lineRule="auto"/>
        <w:ind w:firstLine="709"/>
        <w:jc w:val="center"/>
        <w:rPr>
          <w:rFonts w:ascii="Times New Roman" w:eastAsia="Calibri" w:hAnsi="Times New Roman"/>
          <w:b/>
          <w:bCs/>
          <w:sz w:val="24"/>
          <w:szCs w:val="24"/>
          <w:lang w:eastAsia="en-US"/>
        </w:rPr>
      </w:pPr>
    </w:p>
    <w:p w:rsidR="00B705C2" w:rsidRDefault="00B705C2" w:rsidP="00DC3E64">
      <w:pPr>
        <w:tabs>
          <w:tab w:val="left" w:pos="5760"/>
        </w:tabs>
        <w:spacing w:line="240" w:lineRule="auto"/>
        <w:ind w:firstLine="709"/>
        <w:jc w:val="center"/>
        <w:rPr>
          <w:rFonts w:ascii="Times New Roman" w:eastAsia="Calibri" w:hAnsi="Times New Roman"/>
          <w:b/>
          <w:bCs/>
          <w:sz w:val="24"/>
          <w:szCs w:val="24"/>
          <w:lang w:eastAsia="en-US"/>
        </w:rPr>
      </w:pP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2"/>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lastRenderedPageBreak/>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w:t>
            </w:r>
            <w:r w:rsidRPr="009A203B">
              <w:rPr>
                <w:rFonts w:ascii="Times New Roman" w:eastAsia="Calibri" w:hAnsi="Times New Roman"/>
                <w:b/>
                <w:bCs/>
                <w:i/>
                <w:iCs/>
                <w:sz w:val="24"/>
                <w:szCs w:val="24"/>
                <w:lang w:eastAsia="en-US"/>
              </w:rPr>
              <w:lastRenderedPageBreak/>
              <w:t xml:space="preserve">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w:t>
            </w:r>
            <w:r w:rsidRPr="009A203B">
              <w:rPr>
                <w:rFonts w:ascii="Times New Roman" w:hAnsi="Times New Roman"/>
                <w:i/>
                <w:iCs/>
                <w:sz w:val="24"/>
                <w:szCs w:val="24"/>
              </w:rPr>
              <w:lastRenderedPageBreak/>
              <w:t>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w:t>
            </w:r>
            <w:r w:rsidRPr="009A203B">
              <w:rPr>
                <w:rFonts w:ascii="Times New Roman" w:eastAsia="Calibri" w:hAnsi="Times New Roman"/>
                <w:sz w:val="24"/>
                <w:szCs w:val="24"/>
                <w:lang w:eastAsia="en-US"/>
              </w:rPr>
              <w:lastRenderedPageBreak/>
              <w:t xml:space="preserve">(1841).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w:t>
            </w:r>
            <w:r w:rsidRPr="009A203B">
              <w:rPr>
                <w:rFonts w:ascii="Times New Roman" w:eastAsia="Calibri" w:hAnsi="Times New Roman"/>
                <w:i/>
                <w:iCs/>
                <w:sz w:val="24"/>
                <w:szCs w:val="24"/>
                <w:lang w:eastAsia="en-US"/>
              </w:rPr>
              <w:lastRenderedPageBreak/>
              <w:t xml:space="preserve">(«Я,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lastRenderedPageBreak/>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w:t>
            </w:r>
            <w:r w:rsidRPr="009A203B">
              <w:rPr>
                <w:rFonts w:ascii="Times New Roman" w:eastAsia="Calibri" w:hAnsi="Times New Roman"/>
                <w:sz w:val="24"/>
                <w:szCs w:val="24"/>
                <w:lang w:eastAsia="en-US"/>
              </w:rPr>
              <w:lastRenderedPageBreak/>
              <w:t xml:space="preserve">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«Несмертельный Голован (Из рассказов о трех праведниках)» (1880), «Левша» (1881), «Тупейный художник» (1883), «Человек </w:t>
            </w:r>
            <w:r w:rsidRPr="009A203B">
              <w:rPr>
                <w:rFonts w:ascii="Times New Roman" w:eastAsia="Calibri" w:hAnsi="Times New Roman"/>
                <w:i/>
                <w:iCs/>
                <w:sz w:val="24"/>
                <w:szCs w:val="24"/>
                <w:lang w:eastAsia="en-US"/>
              </w:rPr>
              <w:lastRenderedPageBreak/>
              <w:t>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«Смуглый отрок бродил по аллеям…» (1911),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xml:space="preserve">: «Звук осторожный и глухой…» (1908), «Равноденствие» («Есть иволги в лесах, и гласных долгота…») (1913), «Бессонница. Гомер. Тугие </w:t>
            </w:r>
            <w:r w:rsidRPr="009A203B">
              <w:rPr>
                <w:rFonts w:ascii="Times New Roman" w:eastAsia="Calibri" w:hAnsi="Times New Roman"/>
                <w:i/>
                <w:iCs/>
                <w:sz w:val="24"/>
                <w:szCs w:val="24"/>
                <w:lang w:eastAsia="en-US"/>
              </w:rPr>
              <w:lastRenderedPageBreak/>
              <w:t>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lastRenderedPageBreak/>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lastRenderedPageBreak/>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w:t>
            </w:r>
            <w:r w:rsidRPr="009A203B">
              <w:rPr>
                <w:rFonts w:ascii="Times New Roman" w:eastAsia="Calibri" w:hAnsi="Times New Roman"/>
                <w:b/>
                <w:i/>
                <w:iCs/>
                <w:sz w:val="24"/>
                <w:szCs w:val="24"/>
                <w:lang w:eastAsia="en-US"/>
              </w:rPr>
              <w:lastRenderedPageBreak/>
              <w:t xml:space="preserve">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 xml:space="preserve">«Тартюф, или Обманщик» </w:t>
            </w:r>
            <w:r w:rsidRPr="009A203B">
              <w:rPr>
                <w:rFonts w:ascii="Times New Roman" w:eastAsia="Calibri" w:hAnsi="Times New Roman"/>
                <w:i/>
                <w:iCs/>
                <w:sz w:val="24"/>
                <w:szCs w:val="24"/>
                <w:lang w:eastAsia="en-US"/>
              </w:rPr>
              <w:lastRenderedPageBreak/>
              <w:t>(1664),«Мещанин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«Фауст» (1774 – 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 </w:t>
            </w:r>
            <w:r w:rsidR="00B705C2">
              <w:rPr>
                <w:rFonts w:ascii="Times New Roman" w:eastAsia="Calibri" w:hAnsi="Times New Roman"/>
                <w:b/>
                <w:bCs/>
                <w:sz w:val="24"/>
                <w:szCs w:val="24"/>
                <w:lang w:eastAsia="en-US"/>
              </w:rPr>
              <w:t>8-9</w:t>
            </w:r>
            <w:r w:rsidRPr="009A203B">
              <w:rPr>
                <w:rFonts w:ascii="Times New Roman" w:eastAsia="Calibri" w:hAnsi="Times New Roman"/>
                <w:b/>
                <w:bCs/>
                <w:sz w:val="24"/>
                <w:szCs w:val="24"/>
                <w:lang w:eastAsia="en-US"/>
              </w:rPr>
              <w:t xml:space="preserve">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w:t>
            </w:r>
            <w:r w:rsidRPr="009A203B">
              <w:rPr>
                <w:rFonts w:ascii="Times New Roman" w:eastAsia="Calibri" w:hAnsi="Times New Roman"/>
                <w:i/>
                <w:iCs/>
                <w:sz w:val="24"/>
                <w:szCs w:val="24"/>
                <w:lang w:eastAsia="en-US"/>
              </w:rPr>
              <w:lastRenderedPageBreak/>
              <w:t xml:space="preserve">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lastRenderedPageBreak/>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lastRenderedPageBreak/>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526D66">
        <w:rPr>
          <w:rFonts w:ascii="Times New Roman" w:hAnsi="Times New Roman"/>
          <w:sz w:val="24"/>
          <w:szCs w:val="24"/>
        </w:rPr>
        <w:lastRenderedPageBreak/>
        <w:t xml:space="preserve">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lastRenderedPageBreak/>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w:t>
      </w:r>
      <w:r w:rsidRPr="001A0333">
        <w:rPr>
          <w:rFonts w:ascii="Times New Roman" w:eastAsia="Calibri" w:hAnsi="Times New Roman"/>
          <w:sz w:val="24"/>
          <w:szCs w:val="24"/>
          <w:lang w:eastAsia="en-US"/>
        </w:rPr>
        <w:lastRenderedPageBreak/>
        <w:t xml:space="preserve">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w:t>
      </w:r>
      <w:r w:rsidRPr="001A0333">
        <w:rPr>
          <w:rFonts w:ascii="Times New Roman" w:eastAsia="Calibri" w:hAnsi="Times New Roman"/>
          <w:sz w:val="24"/>
          <w:szCs w:val="24"/>
          <w:lang w:eastAsia="en-US"/>
        </w:rPr>
        <w:lastRenderedPageBreak/>
        <w:t>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w:t>
      </w:r>
      <w:r w:rsidRPr="001A0333">
        <w:rPr>
          <w:rFonts w:ascii="Times New Roman" w:eastAsia="Calibri" w:hAnsi="Times New Roman"/>
          <w:sz w:val="24"/>
          <w:szCs w:val="24"/>
          <w:lang w:eastAsia="en-US"/>
        </w:rPr>
        <w:lastRenderedPageBreak/>
        <w:t xml:space="preserve">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 xml:space="preserve">Отражение набега </w:t>
      </w:r>
      <w:r w:rsidRPr="001A0333">
        <w:rPr>
          <w:rFonts w:ascii="Times New Roman" w:eastAsia="Calibri" w:hAnsi="Times New Roman"/>
          <w:i/>
          <w:sz w:val="24"/>
          <w:szCs w:val="24"/>
          <w:lang w:eastAsia="en-US"/>
        </w:rPr>
        <w:lastRenderedPageBreak/>
        <w:t>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w:t>
      </w:r>
      <w:r w:rsidRPr="001A0333">
        <w:rPr>
          <w:rFonts w:ascii="Times New Roman" w:eastAsia="Calibri" w:hAnsi="Times New Roman"/>
          <w:sz w:val="24"/>
          <w:szCs w:val="24"/>
          <w:lang w:eastAsia="en-US"/>
        </w:rPr>
        <w:lastRenderedPageBreak/>
        <w:t xml:space="preserve">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lastRenderedPageBreak/>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 xml:space="preserve">Основные педагогические идеи. Воспитание «новой породы» людей. Основание воспитательных домов в Санкт-Петербурге и Москве, Института </w:t>
      </w:r>
      <w:r w:rsidRPr="001A0333">
        <w:rPr>
          <w:rFonts w:ascii="Times New Roman" w:eastAsia="Calibri" w:hAnsi="Times New Roman"/>
          <w:i/>
          <w:sz w:val="24"/>
          <w:szCs w:val="24"/>
          <w:lang w:eastAsia="en-US"/>
        </w:rPr>
        <w:lastRenderedPageBreak/>
        <w:t>«благородных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w:t>
      </w:r>
      <w:r w:rsidRPr="001A0333">
        <w:rPr>
          <w:rFonts w:ascii="Times New Roman" w:eastAsia="Calibri" w:hAnsi="Times New Roman"/>
          <w:sz w:val="24"/>
          <w:szCs w:val="24"/>
          <w:lang w:eastAsia="en-US"/>
        </w:rPr>
        <w:lastRenderedPageBreak/>
        <w:t xml:space="preserve">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w:t>
      </w:r>
      <w:r w:rsidRPr="001A0333">
        <w:rPr>
          <w:rFonts w:ascii="Times New Roman" w:eastAsia="Calibri" w:hAnsi="Times New Roman"/>
          <w:sz w:val="24"/>
          <w:szCs w:val="24"/>
          <w:lang w:eastAsia="en-US"/>
        </w:rPr>
        <w:lastRenderedPageBreak/>
        <w:t xml:space="preserve">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Становление и расцвет индустриального общества. До 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Александровская эпоха: государственный 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Формирование гражданского общества и основные направления общественных </w:t>
            </w:r>
            <w:r w:rsidRPr="00B50CA6">
              <w:rPr>
                <w:rFonts w:ascii="Times New Roman" w:eastAsia="Calibri" w:hAnsi="Times New Roman"/>
                <w:bCs/>
                <w:sz w:val="24"/>
                <w:szCs w:val="24"/>
                <w:lang w:eastAsia="en-US"/>
              </w:rPr>
              <w:lastRenderedPageBreak/>
              <w:t>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w:t>
      </w:r>
      <w:r w:rsidRPr="00B50CA6">
        <w:rPr>
          <w:rFonts w:ascii="Times New Roman" w:eastAsia="Calibri" w:hAnsi="Times New Roman"/>
          <w:sz w:val="24"/>
          <w:szCs w:val="24"/>
          <w:lang w:eastAsia="en-US"/>
        </w:rPr>
        <w:lastRenderedPageBreak/>
        <w:t xml:space="preserve">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Правовое 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 xml:space="preserve">Понятие и виды преступлений. Необходимая оборона. Цели наказания. Виды </w:t>
      </w:r>
      <w:r w:rsidRPr="00B50CA6">
        <w:rPr>
          <w:rFonts w:ascii="Times New Roman" w:eastAsia="Calibri" w:hAnsi="Times New Roman"/>
          <w:sz w:val="24"/>
          <w:szCs w:val="24"/>
          <w:lang w:eastAsia="en-US"/>
        </w:rPr>
        <w:lastRenderedPageBreak/>
        <w:t>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z w:val="24"/>
          <w:szCs w:val="24"/>
          <w:lang w:eastAsia="en-US"/>
        </w:rPr>
        <w:lastRenderedPageBreak/>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lastRenderedPageBreak/>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 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z w:val="24"/>
          <w:szCs w:val="24"/>
          <w:lang w:eastAsia="en-US"/>
        </w:rPr>
        <w:lastRenderedPageBreak/>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z w:val="24"/>
          <w:szCs w:val="24"/>
          <w:lang w:eastAsia="en-US"/>
        </w:rPr>
        <w:lastRenderedPageBreak/>
        <w:t>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lastRenderedPageBreak/>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 xml:space="preserve">Взаимное расположение двух прямых, двух </w:t>
      </w:r>
      <w:r w:rsidRPr="00B50CA6">
        <w:rPr>
          <w:rFonts w:ascii="Times New Roman" w:eastAsia="Calibri" w:hAnsi="Times New Roman"/>
          <w:i/>
          <w:sz w:val="24"/>
          <w:szCs w:val="24"/>
          <w:lang w:eastAsia="en-US"/>
        </w:rPr>
        <w:lastRenderedPageBreak/>
        <w:t>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lastRenderedPageBreak/>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Теорема Виета. Теорема, обратная 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r w:rsidRPr="00B50CA6">
        <w:rPr>
          <w:rFonts w:ascii="Times New Roman" w:eastAsia="Calibri" w:hAnsi="Times New Roman"/>
          <w:sz w:val="24"/>
          <w:szCs w:val="24"/>
          <w:lang w:eastAsia="en-US"/>
        </w:rPr>
        <w:lastRenderedPageBreak/>
        <w:t>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DB093A"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DB093A"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fldSimple w:instr="">
        <w:r w:rsidR="00060DE1">
          <w:rPr>
            <w:rFonts w:ascii="Times New Roman" w:hAnsi="Times New Roman"/>
            <w:noProof/>
            <w:position w:val="-10"/>
            <w:sz w:val="24"/>
            <w:szCs w:val="24"/>
          </w:rPr>
          <w:drawing>
            <wp:inline distT="0" distB="0" distL="0" distR="0">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lastRenderedPageBreak/>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lastRenderedPageBreak/>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DB093A"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2"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3"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4"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lastRenderedPageBreak/>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lastRenderedPageBreak/>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lastRenderedPageBreak/>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компьютерног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 xml:space="preserve">ас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 xml:space="preserve">хв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Компьютерныевирусыидругиевредоносныепрограммы;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безопасностьработыв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 xml:space="preserve">ои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w:t>
      </w:r>
      <w:r w:rsidRPr="00B50CA6">
        <w:rPr>
          <w:rFonts w:ascii="Times New Roman" w:eastAsia="Calibri" w:hAnsi="Times New Roman"/>
          <w:color w:val="000000"/>
          <w:sz w:val="24"/>
          <w:szCs w:val="24"/>
          <w:lang w:eastAsia="en-US"/>
        </w:rPr>
        <w:lastRenderedPageBreak/>
        <w:t xml:space="preserve">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Наблюдение зависимости периода колебаний груза на нити от длины и независимости </w:t>
      </w:r>
      <w:r w:rsidRPr="00B50CA6">
        <w:rPr>
          <w:rFonts w:ascii="Times New Roman" w:eastAsia="Calibri" w:hAnsi="Times New Roman"/>
          <w:bCs/>
          <w:color w:val="000000"/>
          <w:sz w:val="24"/>
          <w:szCs w:val="24"/>
          <w:lang w:eastAsia="en-US"/>
        </w:rPr>
        <w:lastRenderedPageBreak/>
        <w:t>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w:t>
      </w:r>
      <w:r w:rsidRPr="00B50CA6">
        <w:rPr>
          <w:rFonts w:ascii="Times New Roman" w:eastAsia="Calibri" w:hAnsi="Times New Roman"/>
          <w:sz w:val="24"/>
          <w:szCs w:val="24"/>
          <w:lang w:eastAsia="en-US"/>
        </w:rPr>
        <w:lastRenderedPageBreak/>
        <w:t>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w:t>
      </w:r>
      <w:r w:rsidRPr="00B50CA6">
        <w:rPr>
          <w:rFonts w:ascii="Times New Roman" w:eastAsia="Calibri" w:hAnsi="Times New Roman"/>
          <w:bCs/>
          <w:sz w:val="24"/>
          <w:szCs w:val="24"/>
          <w:lang w:eastAsia="en-US"/>
        </w:rPr>
        <w:lastRenderedPageBreak/>
        <w:t xml:space="preserve">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w:t>
      </w:r>
      <w:r w:rsidRPr="00B50CA6">
        <w:rPr>
          <w:rFonts w:ascii="Times New Roman" w:eastAsia="Calibri" w:hAnsi="Times New Roman"/>
          <w:sz w:val="24"/>
          <w:szCs w:val="24"/>
          <w:lang w:eastAsia="en-US"/>
        </w:rPr>
        <w:lastRenderedPageBreak/>
        <w:t>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B50CA6">
        <w:rPr>
          <w:rFonts w:ascii="Times New Roman" w:eastAsia="Calibri" w:hAnsi="Times New Roman"/>
          <w:sz w:val="24"/>
          <w:szCs w:val="24"/>
          <w:lang w:eastAsia="en-US"/>
        </w:rPr>
        <w:lastRenderedPageBreak/>
        <w:t>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w:t>
      </w:r>
      <w:r w:rsidRPr="00B50CA6">
        <w:rPr>
          <w:rFonts w:ascii="Times New Roman" w:eastAsia="Calibri" w:hAnsi="Times New Roman"/>
          <w:bCs/>
          <w:sz w:val="24"/>
          <w:szCs w:val="24"/>
          <w:lang w:eastAsia="en-US"/>
        </w:rPr>
        <w:lastRenderedPageBreak/>
        <w:t>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lastRenderedPageBreak/>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lastRenderedPageBreak/>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lastRenderedPageBreak/>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w:t>
      </w:r>
      <w:r w:rsidRPr="00B50CA6">
        <w:rPr>
          <w:rFonts w:ascii="Times New Roman" w:eastAsia="Calibri" w:hAnsi="Times New Roman"/>
          <w:sz w:val="24"/>
          <w:szCs w:val="24"/>
          <w:lang w:eastAsia="en-US"/>
        </w:rPr>
        <w:lastRenderedPageBreak/>
        <w:t>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Л. Бетховен. Симфония № 5. Соната № 7 (экспозиция Ι части). Соната № 8 («Патетическая»). Соната № 14 («Лунная»). Соната № 20 (ΙΙ часть, менуэт). Соната № 23 </w:t>
      </w:r>
      <w:r w:rsidRPr="00B50CA6">
        <w:rPr>
          <w:rFonts w:ascii="Times New Roman" w:eastAsia="Calibri" w:hAnsi="Times New Roman"/>
          <w:sz w:val="24"/>
          <w:szCs w:val="24"/>
          <w:lang w:eastAsia="en-US"/>
        </w:rPr>
        <w:lastRenderedPageBreak/>
        <w:t>(«Аппассионата»).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B50CA6">
        <w:rPr>
          <w:rFonts w:ascii="Times New Roman" w:eastAsia="Calibri" w:hAnsi="Times New Roman"/>
          <w:sz w:val="24"/>
          <w:szCs w:val="24"/>
          <w:lang w:eastAsia="en-US"/>
        </w:rPr>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w:t>
      </w:r>
      <w:r w:rsidRPr="00B50CA6">
        <w:rPr>
          <w:rFonts w:ascii="Times New Roman" w:eastAsia="Calibri" w:hAnsi="Times New Roman"/>
          <w:sz w:val="24"/>
          <w:szCs w:val="24"/>
          <w:lang w:eastAsia="en-US"/>
        </w:rPr>
        <w:lastRenderedPageBreak/>
        <w:t>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w:t>
      </w:r>
      <w:r w:rsidRPr="00B50CA6">
        <w:rPr>
          <w:rFonts w:ascii="Times New Roman" w:hAnsi="Times New Roman"/>
          <w:sz w:val="24"/>
          <w:szCs w:val="24"/>
        </w:rPr>
        <w:lastRenderedPageBreak/>
        <w:t>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3"/>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lastRenderedPageBreak/>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4"/>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5"/>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lastRenderedPageBreak/>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lastRenderedPageBreak/>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w:t>
      </w:r>
      <w:r w:rsidRPr="003B4771">
        <w:rPr>
          <w:rFonts w:ascii="Times New Roman" w:hAnsi="Times New Roman"/>
          <w:sz w:val="24"/>
          <w:szCs w:val="24"/>
        </w:rPr>
        <w:lastRenderedPageBreak/>
        <w:t xml:space="preserve">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w:t>
      </w:r>
      <w:r w:rsidRPr="00FE317F">
        <w:rPr>
          <w:rFonts w:ascii="Times New Roman" w:hAnsi="Times New Roman"/>
          <w:sz w:val="24"/>
          <w:szCs w:val="24"/>
        </w:rPr>
        <w:lastRenderedPageBreak/>
        <w:t xml:space="preserve">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5"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lastRenderedPageBreak/>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w:t>
      </w:r>
      <w:r w:rsidRPr="00DF71F9">
        <w:rPr>
          <w:rFonts w:ascii="Times New Roman" w:hAnsi="Times New Roman"/>
          <w:sz w:val="24"/>
          <w:szCs w:val="24"/>
        </w:rPr>
        <w:lastRenderedPageBreak/>
        <w:t xml:space="preserve">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развитие </w:t>
            </w:r>
            <w:r w:rsidRPr="00A30B26">
              <w:rPr>
                <w:rFonts w:ascii="Times New Roman" w:eastAsia="Calibri" w:hAnsi="Times New Roman"/>
                <w:color w:val="000000"/>
                <w:sz w:val="24"/>
                <w:szCs w:val="24"/>
                <w:lang w:eastAsia="en-US"/>
              </w:rPr>
              <w:lastRenderedPageBreak/>
              <w:t>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DB093A" w:rsidP="00175459">
      <w:pPr>
        <w:shd w:val="clear" w:color="auto" w:fill="FFFFFF"/>
        <w:spacing w:after="0" w:line="240" w:lineRule="auto"/>
        <w:ind w:firstLine="284"/>
        <w:contextualSpacing/>
        <w:rPr>
          <w:rFonts w:ascii="Times New Roman" w:hAnsi="Times New Roman"/>
          <w:b/>
          <w:bCs/>
          <w:color w:val="000000"/>
          <w:sz w:val="24"/>
          <w:szCs w:val="24"/>
        </w:rPr>
      </w:pPr>
      <w:r w:rsidRPr="00DB093A">
        <w:rPr>
          <w:rFonts w:ascii="Times New Roman" w:eastAsia="@Arial Unicode MS" w:hAnsi="Times New Roman"/>
          <w:bCs/>
          <w:noProof/>
          <w:sz w:val="24"/>
          <w:szCs w:val="24"/>
        </w:rPr>
        <w:pict>
          <v:group id="_x0000_s1504" style="position:absolute;left:0;text-align:left;margin-left:-6.9pt;margin-top:12.35pt;width:514.2pt;height:225.95pt;z-index:251665920"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B705C2" w:rsidRPr="009F26CC" w:rsidRDefault="00B705C2" w:rsidP="00175459">
                    <w:pPr>
                      <w:jc w:val="center"/>
                      <w:rPr>
                        <w:b/>
                      </w:rPr>
                    </w:pPr>
                    <w:r>
                      <w:rPr>
                        <w:b/>
                      </w:rPr>
                      <w:t>Направление</w:t>
                    </w:r>
                  </w:p>
                  <w:p w:rsidR="00B705C2" w:rsidRPr="00016CAA" w:rsidRDefault="00B705C2"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B705C2" w:rsidRDefault="00B705C2" w:rsidP="00175459"/>
                </w:txbxContent>
              </v:textbox>
            </v:roundrect>
            <v:roundrect id="_x0000_s1506" style="position:absolute;left:1296;top:11554;width:2489;height:744" arcsize="10923f">
              <v:textbox>
                <w:txbxContent>
                  <w:p w:rsidR="00B705C2" w:rsidRPr="00481E3F" w:rsidRDefault="00B705C2" w:rsidP="00175459">
                    <w:pPr>
                      <w:rPr>
                        <w:sz w:val="20"/>
                        <w:szCs w:val="20"/>
                      </w:rPr>
                    </w:pPr>
                    <w:r w:rsidRPr="00444C7C">
                      <w:rPr>
                        <w:sz w:val="20"/>
                        <w:szCs w:val="20"/>
                      </w:rPr>
                      <w:t xml:space="preserve">Сотрудничество </w:t>
                    </w:r>
                    <w:r>
                      <w:rPr>
                        <w:sz w:val="20"/>
                        <w:szCs w:val="20"/>
                      </w:rPr>
                      <w:t>с администрацией города</w:t>
                    </w:r>
                  </w:p>
                </w:txbxContent>
              </v:textbox>
            </v:roundrect>
            <v:roundrect id="_x0000_s1507" style="position:absolute;left:1191;top:12775;width:2489;height:1058" arcsize="10923f">
              <v:textbox>
                <w:txbxContent>
                  <w:p w:rsidR="00B705C2" w:rsidRDefault="00B705C2" w:rsidP="00175459">
                    <w:r w:rsidRPr="00444C7C">
                      <w:rPr>
                        <w:sz w:val="20"/>
                        <w:szCs w:val="20"/>
                      </w:rPr>
                      <w:t>Работа детских объединений</w:t>
                    </w:r>
                  </w:p>
                </w:txbxContent>
              </v:textbox>
            </v:roundrect>
            <v:roundrect id="_x0000_s1508" style="position:absolute;left:7921;top:13896;width:2489;height:921" arcsize="10923f">
              <v:textbox>
                <w:txbxContent>
                  <w:p w:rsidR="00B705C2" w:rsidRDefault="00B705C2" w:rsidP="00175459">
                    <w:pPr>
                      <w:spacing w:after="0" w:line="240" w:lineRule="auto"/>
                      <w:jc w:val="center"/>
                      <w:rPr>
                        <w:sz w:val="20"/>
                        <w:szCs w:val="20"/>
                      </w:rPr>
                    </w:pPr>
                    <w:r w:rsidRPr="006F5B1F">
                      <w:rPr>
                        <w:sz w:val="20"/>
                        <w:szCs w:val="20"/>
                      </w:rPr>
                      <w:t xml:space="preserve">Сотрудничество </w:t>
                    </w:r>
                  </w:p>
                  <w:p w:rsidR="00B705C2" w:rsidRPr="00481E3F" w:rsidRDefault="00B705C2" w:rsidP="00175459">
                    <w:pPr>
                      <w:jc w:val="center"/>
                    </w:pPr>
                    <w:r w:rsidRPr="006F5B1F">
                      <w:rPr>
                        <w:sz w:val="20"/>
                        <w:szCs w:val="20"/>
                      </w:rPr>
                      <w:t xml:space="preserve">с </w:t>
                    </w:r>
                    <w:r>
                      <w:rPr>
                        <w:sz w:val="20"/>
                        <w:szCs w:val="20"/>
                      </w:rPr>
                      <w:t>городским музеем</w:t>
                    </w:r>
                  </w:p>
                </w:txbxContent>
              </v:textbox>
            </v:roundrect>
            <v:roundrect id="_x0000_s1509" style="position:absolute;left:2196;top:14187;width:3279;height:783" arcsize="10923f">
              <v:textbox>
                <w:txbxContent>
                  <w:p w:rsidR="00B705C2" w:rsidRPr="00F5292A" w:rsidRDefault="00B705C2" w:rsidP="00175459">
                    <w:pPr>
                      <w:spacing w:after="0" w:line="240" w:lineRule="auto"/>
                      <w:rPr>
                        <w:sz w:val="20"/>
                        <w:szCs w:val="20"/>
                      </w:rPr>
                    </w:pPr>
                    <w:r w:rsidRPr="00F5292A">
                      <w:rPr>
                        <w:sz w:val="20"/>
                        <w:szCs w:val="20"/>
                      </w:rPr>
                      <w:t xml:space="preserve">Сотрудничество с МБОУ ДОД </w:t>
                    </w:r>
                  </w:p>
                  <w:p w:rsidR="00B705C2" w:rsidRPr="00F5292A" w:rsidRDefault="00B705C2" w:rsidP="00175459">
                    <w:pPr>
                      <w:spacing w:after="0" w:line="240" w:lineRule="auto"/>
                      <w:ind w:right="-271"/>
                      <w:rPr>
                        <w:sz w:val="20"/>
                        <w:szCs w:val="20"/>
                      </w:rPr>
                    </w:pPr>
                    <w:r>
                      <w:rPr>
                        <w:sz w:val="20"/>
                        <w:szCs w:val="20"/>
                      </w:rPr>
                      <w:t>«ЦНТТУ</w:t>
                    </w:r>
                    <w:r w:rsidRPr="00F5292A">
                      <w:rPr>
                        <w:sz w:val="20"/>
                        <w:szCs w:val="20"/>
                      </w:rPr>
                      <w:t>» и «ДЮСШ»</w:t>
                    </w:r>
                  </w:p>
                  <w:p w:rsidR="00B705C2" w:rsidRPr="00F5292A" w:rsidRDefault="00B705C2" w:rsidP="00175459">
                    <w:pPr>
                      <w:spacing w:after="0"/>
                      <w:jc w:val="center"/>
                      <w:rPr>
                        <w:sz w:val="20"/>
                        <w:szCs w:val="20"/>
                      </w:rPr>
                    </w:pPr>
                  </w:p>
                </w:txbxContent>
              </v:textbox>
            </v:roundrect>
            <v:roundrect id="_x0000_s1510" style="position:absolute;left:3785;top:10451;width:2489;height:1353" arcsize="10923f">
              <v:textbox>
                <w:txbxContent>
                  <w:p w:rsidR="00B705C2" w:rsidRPr="00F5292A" w:rsidRDefault="00B705C2"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w:txbxContent>
                  <w:p w:rsidR="00B705C2" w:rsidRPr="00481E3F" w:rsidRDefault="00B705C2" w:rsidP="00175459">
                    <w:pPr>
                      <w:rPr>
                        <w:sz w:val="20"/>
                        <w:szCs w:val="20"/>
                      </w:rPr>
                    </w:pPr>
                    <w:r>
                      <w:rPr>
                        <w:sz w:val="20"/>
                        <w:szCs w:val="20"/>
                      </w:rPr>
                      <w:t>Сотрудничество с Молодёжным центром города</w:t>
                    </w:r>
                  </w:p>
                  <w:p w:rsidR="00B705C2" w:rsidRPr="002C15B0" w:rsidRDefault="00B705C2" w:rsidP="00175459">
                    <w:pPr>
                      <w:jc w:val="center"/>
                      <w:rPr>
                        <w:sz w:val="20"/>
                        <w:szCs w:val="20"/>
                      </w:rPr>
                    </w:pPr>
                  </w:p>
                </w:txbxContent>
              </v:textbox>
            </v:roundrect>
            <v:roundrect id="_x0000_s1512" style="position:absolute;left:8911;top:11638;width:2489;height:765" arcsize="10923f">
              <v:textbox>
                <w:txbxContent>
                  <w:p w:rsidR="00B705C2" w:rsidRPr="00444C7C" w:rsidRDefault="00B705C2"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w:txbxContent>
                  <w:p w:rsidR="00B705C2" w:rsidRPr="00444C7C" w:rsidRDefault="00B705C2"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формирование у подрастающего поколения верности Родине, готовности </w:t>
            </w:r>
            <w:r w:rsidRPr="00A30B26">
              <w:rPr>
                <w:rFonts w:ascii="Times New Roman" w:eastAsia="Calibri" w:hAnsi="Times New Roman"/>
                <w:color w:val="000000"/>
                <w:sz w:val="24"/>
                <w:szCs w:val="24"/>
                <w:lang w:eastAsia="en-US"/>
              </w:rPr>
              <w:lastRenderedPageBreak/>
              <w:t>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«Забота» (поздравление ветеранов 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DB093A"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6944" coordorigin="467,7925" coordsize="10481,5042">
            <v:roundrect id="_x0000_s1523" style="position:absolute;left:6242;top:7925;width:2489;height:1089" arcsize="10923f">
              <v:textbox style="mso-next-textbox:#_x0000_s1523">
                <w:txbxContent>
                  <w:p w:rsidR="00B705C2" w:rsidRPr="00D16616" w:rsidRDefault="00B705C2" w:rsidP="00175459">
                    <w:pPr>
                      <w:rPr>
                        <w:sz w:val="20"/>
                        <w:szCs w:val="20"/>
                      </w:rPr>
                    </w:pPr>
                    <w:r>
                      <w:rPr>
                        <w:sz w:val="20"/>
                        <w:szCs w:val="20"/>
                      </w:rPr>
                      <w:t>Сотрудничество с учреждениями культуры</w:t>
                    </w:r>
                  </w:p>
                  <w:p w:rsidR="00B705C2" w:rsidRDefault="00B705C2" w:rsidP="00175459"/>
                </w:txbxContent>
              </v:textbox>
            </v:roundrect>
            <v:roundrect id="_x0000_s1524" style="position:absolute;left:2381;top:7925;width:2489;height:1089" arcsize="10923f">
              <v:textbox style="mso-next-textbox:#_x0000_s1524">
                <w:txbxContent>
                  <w:p w:rsidR="00B705C2" w:rsidRPr="00F5292A" w:rsidRDefault="00B705C2" w:rsidP="00175459">
                    <w:pPr>
                      <w:jc w:val="center"/>
                      <w:rPr>
                        <w:sz w:val="20"/>
                        <w:szCs w:val="20"/>
                      </w:rPr>
                    </w:pPr>
                    <w:r>
                      <w:rPr>
                        <w:sz w:val="20"/>
                        <w:szCs w:val="20"/>
                      </w:rPr>
                      <w:t xml:space="preserve">Включение воспитательных задач </w:t>
                    </w:r>
                    <w:r w:rsidRPr="00F5292A">
                      <w:rPr>
                        <w:sz w:val="20"/>
                        <w:szCs w:val="20"/>
                      </w:rPr>
                      <w:t>в урочнуюдеятельность</w:t>
                    </w:r>
                  </w:p>
                  <w:p w:rsidR="00B705C2" w:rsidRPr="00F5292A" w:rsidRDefault="00B705C2"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B705C2" w:rsidRPr="00016CAA" w:rsidRDefault="00B705C2" w:rsidP="00175459">
                    <w:pPr>
                      <w:ind w:right="-78"/>
                      <w:jc w:val="center"/>
                      <w:rPr>
                        <w:sz w:val="20"/>
                        <w:szCs w:val="20"/>
                      </w:rPr>
                    </w:pPr>
                    <w:r w:rsidRPr="00016CAA">
                      <w:rPr>
                        <w:sz w:val="20"/>
                        <w:szCs w:val="20"/>
                      </w:rPr>
                      <w:t>Организованная система КТД</w:t>
                    </w:r>
                  </w:p>
                  <w:p w:rsidR="00B705C2" w:rsidRDefault="00B705C2" w:rsidP="00175459"/>
                </w:txbxContent>
              </v:textbox>
            </v:roundrect>
            <v:roundrect id="_x0000_s1529" style="position:absolute;left:467;top:9133;width:2489;height:844" arcsize="10923f">
              <v:textbox style="mso-next-textbox:#_x0000_s1529">
                <w:txbxContent>
                  <w:p w:rsidR="00B705C2" w:rsidRPr="00E74CDA" w:rsidRDefault="00B705C2" w:rsidP="00175459">
                    <w:pPr>
                      <w:jc w:val="center"/>
                      <w:rPr>
                        <w:sz w:val="20"/>
                        <w:szCs w:val="20"/>
                      </w:rPr>
                    </w:pPr>
                    <w:r>
                      <w:rPr>
                        <w:sz w:val="20"/>
                        <w:szCs w:val="20"/>
                      </w:rPr>
                      <w:t>Работа библиотеки школы</w:t>
                    </w:r>
                  </w:p>
                  <w:p w:rsidR="00B705C2" w:rsidRDefault="00B705C2"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B705C2" w:rsidRPr="009F26CC" w:rsidRDefault="00B705C2" w:rsidP="00175459">
                    <w:pPr>
                      <w:jc w:val="center"/>
                      <w:rPr>
                        <w:b/>
                      </w:rPr>
                    </w:pPr>
                    <w:r>
                      <w:rPr>
                        <w:b/>
                      </w:rPr>
                      <w:t>Направление</w:t>
                    </w:r>
                  </w:p>
                  <w:p w:rsidR="00B705C2" w:rsidRPr="00016CAA" w:rsidRDefault="00B705C2"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B705C2" w:rsidRPr="00D16616" w:rsidRDefault="00B705C2"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B705C2" w:rsidRDefault="00B705C2" w:rsidP="00175459"/>
                </w:txbxContent>
              </v:textbox>
            </v:roundrect>
            <v:roundrect id="_x0000_s1534" style="position:absolute;left:8459;top:10602;width:2489;height:1010" arcsize="10923f">
              <v:textbox style="mso-next-textbox:#_x0000_s1534">
                <w:txbxContent>
                  <w:p w:rsidR="00B705C2" w:rsidRPr="00C4316B" w:rsidRDefault="00B705C2" w:rsidP="00175459">
                    <w:pPr>
                      <w:ind w:right="-128"/>
                      <w:jc w:val="center"/>
                      <w:rPr>
                        <w:sz w:val="20"/>
                        <w:szCs w:val="20"/>
                      </w:rPr>
                    </w:pPr>
                    <w:r w:rsidRPr="00C4316B">
                      <w:rPr>
                        <w:sz w:val="20"/>
                        <w:szCs w:val="20"/>
                      </w:rPr>
                      <w:t>Преподавание курса «Православнаякультура»</w:t>
                    </w:r>
                  </w:p>
                  <w:p w:rsidR="00B705C2" w:rsidRDefault="00B705C2"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B705C2" w:rsidRDefault="00B705C2" w:rsidP="00175459">
                    <w:pPr>
                      <w:jc w:val="center"/>
                      <w:rPr>
                        <w:sz w:val="20"/>
                        <w:szCs w:val="20"/>
                      </w:rPr>
                    </w:pPr>
                    <w:r>
                      <w:rPr>
                        <w:sz w:val="20"/>
                        <w:szCs w:val="20"/>
                      </w:rPr>
                      <w:t xml:space="preserve">Сотрудничество </w:t>
                    </w:r>
                  </w:p>
                  <w:p w:rsidR="00B705C2" w:rsidRPr="00190D85" w:rsidRDefault="00B705C2" w:rsidP="00175459">
                    <w:pPr>
                      <w:jc w:val="center"/>
                      <w:rPr>
                        <w:sz w:val="20"/>
                        <w:szCs w:val="20"/>
                      </w:rPr>
                    </w:pPr>
                    <w:r>
                      <w:rPr>
                        <w:sz w:val="20"/>
                        <w:szCs w:val="20"/>
                      </w:rPr>
                      <w:t>с молодёжным центром города</w:t>
                    </w:r>
                  </w:p>
                  <w:p w:rsidR="00B705C2" w:rsidRDefault="00B705C2" w:rsidP="00175459"/>
                </w:txbxContent>
              </v:textbox>
            </v:roundrect>
            <v:roundrect id="_x0000_s1538" style="position:absolute;left:2507;top:11766;width:2489;height:1201" arcsize="10923f">
              <v:textbox style="mso-next-textbox:#_x0000_s1538">
                <w:txbxContent>
                  <w:p w:rsidR="00B705C2" w:rsidRPr="00F5292A" w:rsidRDefault="00B705C2" w:rsidP="00175459">
                    <w:pPr>
                      <w:ind w:right="-271"/>
                      <w:jc w:val="center"/>
                      <w:rPr>
                        <w:sz w:val="20"/>
                        <w:szCs w:val="20"/>
                      </w:rPr>
                    </w:pPr>
                    <w:r w:rsidRPr="00F5292A">
                      <w:rPr>
                        <w:sz w:val="20"/>
                        <w:szCs w:val="20"/>
                      </w:rPr>
                      <w:t xml:space="preserve">с МБОУ ДОД </w:t>
                    </w:r>
                  </w:p>
                  <w:p w:rsidR="00B705C2" w:rsidRPr="00F5292A" w:rsidRDefault="00B705C2" w:rsidP="00175459">
                    <w:pPr>
                      <w:ind w:right="-271"/>
                      <w:jc w:val="center"/>
                      <w:rPr>
                        <w:sz w:val="20"/>
                        <w:szCs w:val="20"/>
                      </w:rPr>
                    </w:pPr>
                    <w:r>
                      <w:rPr>
                        <w:sz w:val="20"/>
                        <w:szCs w:val="20"/>
                      </w:rPr>
                      <w:t>«ЦНТТУ</w:t>
                    </w:r>
                    <w:r w:rsidRPr="00F5292A">
                      <w:rPr>
                        <w:sz w:val="20"/>
                        <w:szCs w:val="20"/>
                      </w:rPr>
                      <w:t>»</w:t>
                    </w:r>
                  </w:p>
                  <w:p w:rsidR="00B705C2" w:rsidRPr="00F5292A" w:rsidRDefault="00B705C2" w:rsidP="00175459"/>
                  <w:p w:rsidR="00B705C2" w:rsidRPr="00F5292A" w:rsidRDefault="00B705C2"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w:t>
      </w:r>
      <w:r w:rsidRPr="00A30B26">
        <w:rPr>
          <w:rFonts w:ascii="Times New Roman" w:eastAsia="Calibri" w:hAnsi="Times New Roman"/>
          <w:color w:val="000000"/>
          <w:sz w:val="24"/>
          <w:szCs w:val="24"/>
          <w:lang w:eastAsia="en-US"/>
        </w:rPr>
        <w:lastRenderedPageBreak/>
        <w:t>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DB093A" w:rsidRPr="00DB093A">
        <w:rPr>
          <w:noProof/>
        </w:rPr>
        <w:pict>
          <v:shape id="_x0000_s1540" type="#_x0000_t32" style="position:absolute;left:0;text-align:left;margin-left:45.7pt;margin-top:4.05pt;width:.6pt;height:0;z-index:251667968;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w:t>
      </w:r>
      <w:r w:rsidRPr="00922672">
        <w:rPr>
          <w:rFonts w:ascii="Times New Roman" w:eastAsia="Calibri" w:hAnsi="Times New Roman"/>
          <w:color w:val="000000"/>
          <w:sz w:val="24"/>
          <w:szCs w:val="24"/>
          <w:lang w:eastAsia="en-US"/>
        </w:rPr>
        <w:lastRenderedPageBreak/>
        <w:t xml:space="preserve">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«Общественная организация»</w:t>
      </w:r>
    </w:p>
    <w:p w:rsidR="00175459" w:rsidRDefault="00DB093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3.05pt;width:443.85pt;height:301.85pt;z-index:251668992" coordorigin="1810,3589" coordsize="8877,6037">
            <v:roundrect id="_x0000_s1542" style="position:absolute;left:2042;top:5496;width:2553;height:1222" arcsize="10923f">
              <v:textbox style="mso-next-textbox:#_x0000_s1542">
                <w:txbxContent>
                  <w:p w:rsidR="00B705C2" w:rsidRPr="003D60E4" w:rsidRDefault="00B705C2"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B705C2" w:rsidRPr="004A4B71" w:rsidRDefault="00B705C2"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B705C2" w:rsidRPr="00943CDC" w:rsidRDefault="00B705C2" w:rsidP="00C33298">
                    <w:pPr>
                      <w:jc w:val="center"/>
                      <w:rPr>
                        <w:sz w:val="20"/>
                        <w:szCs w:val="20"/>
                      </w:rPr>
                    </w:pPr>
                    <w:r w:rsidRPr="00943CDC">
                      <w:rPr>
                        <w:sz w:val="20"/>
                        <w:szCs w:val="20"/>
                      </w:rPr>
                      <w:t>Акци</w:t>
                    </w:r>
                    <w:r>
                      <w:rPr>
                        <w:sz w:val="20"/>
                        <w:szCs w:val="20"/>
                      </w:rPr>
                      <w:t>я«Аллея выпускников»</w:t>
                    </w:r>
                  </w:p>
                </w:txbxContent>
              </v:textbox>
            </v:roundrect>
            <v:roundrect id="_x0000_s1545" style="position:absolute;left:6769;top:8512;width:2038;height:1114" arcsize="10923f">
              <v:textbox style="mso-next-textbox:#_x0000_s1545">
                <w:txbxContent>
                  <w:p w:rsidR="00B705C2" w:rsidRPr="00F5292A" w:rsidRDefault="00B705C2" w:rsidP="00C33298">
                    <w:pPr>
                      <w:jc w:val="center"/>
                      <w:rPr>
                        <w:sz w:val="20"/>
                        <w:szCs w:val="20"/>
                      </w:rPr>
                    </w:pPr>
                    <w:r w:rsidRPr="00F5292A">
                      <w:rPr>
                        <w:sz w:val="20"/>
                        <w:szCs w:val="20"/>
                      </w:rPr>
                      <w:t xml:space="preserve">Организованная </w:t>
                    </w:r>
                  </w:p>
                  <w:p w:rsidR="00B705C2" w:rsidRPr="00F5292A" w:rsidRDefault="00B705C2" w:rsidP="00C33298">
                    <w:pPr>
                      <w:jc w:val="center"/>
                      <w:rPr>
                        <w:sz w:val="20"/>
                        <w:szCs w:val="20"/>
                      </w:rPr>
                    </w:pPr>
                    <w:r w:rsidRPr="00F5292A">
                      <w:rPr>
                        <w:sz w:val="20"/>
                        <w:szCs w:val="20"/>
                      </w:rPr>
                      <w:t xml:space="preserve">система КТД </w:t>
                    </w:r>
                  </w:p>
                  <w:p w:rsidR="00B705C2" w:rsidRPr="00F5292A" w:rsidRDefault="00B705C2"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B705C2" w:rsidRPr="00F5292A" w:rsidRDefault="00B705C2" w:rsidP="00C33298">
                    <w:pPr>
                      <w:rPr>
                        <w:sz w:val="20"/>
                        <w:szCs w:val="20"/>
                      </w:rPr>
                    </w:pPr>
                    <w:r>
                      <w:rPr>
                        <w:sz w:val="20"/>
                        <w:szCs w:val="20"/>
                      </w:rPr>
                      <w:t>Выборы президента и органов самоуправления</w:t>
                    </w:r>
                  </w:p>
                </w:txbxContent>
              </v:textbox>
            </v:roundrect>
            <v:roundrect id="_x0000_s1547" style="position:absolute;left:8547;top:5413;width:2140;height:1305" arcsize="10923f">
              <v:textbox style="mso-next-textbox:#_x0000_s1547">
                <w:txbxContent>
                  <w:p w:rsidR="00B705C2" w:rsidRPr="00F5292A" w:rsidRDefault="00B705C2" w:rsidP="00C33298">
                    <w:pPr>
                      <w:jc w:val="center"/>
                      <w:rPr>
                        <w:sz w:val="20"/>
                        <w:szCs w:val="20"/>
                      </w:rPr>
                    </w:pPr>
                    <w:r w:rsidRPr="00F5292A">
                      <w:rPr>
                        <w:sz w:val="20"/>
                        <w:szCs w:val="20"/>
                      </w:rPr>
                      <w:t xml:space="preserve">Организация </w:t>
                    </w:r>
                  </w:p>
                  <w:p w:rsidR="00B705C2" w:rsidRPr="00F5292A" w:rsidRDefault="00B705C2"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B705C2" w:rsidRPr="00F5292A" w:rsidRDefault="00B705C2"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B705C2" w:rsidRPr="003D60E4" w:rsidRDefault="00B705C2"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B705C2" w:rsidRDefault="00B705C2" w:rsidP="00C33298">
                    <w:pPr>
                      <w:jc w:val="center"/>
                      <w:rPr>
                        <w:sz w:val="20"/>
                        <w:szCs w:val="20"/>
                      </w:rPr>
                    </w:pPr>
                    <w:r>
                      <w:rPr>
                        <w:sz w:val="20"/>
                        <w:szCs w:val="20"/>
                      </w:rPr>
                      <w:t>Сотрудничество с городской молодёжной думой, советом ветеранов</w:t>
                    </w:r>
                  </w:p>
                  <w:p w:rsidR="00B705C2" w:rsidRDefault="00B705C2" w:rsidP="00C33298">
                    <w:pPr>
                      <w:jc w:val="center"/>
                      <w:rPr>
                        <w:sz w:val="20"/>
                        <w:szCs w:val="20"/>
                      </w:rPr>
                    </w:pPr>
                  </w:p>
                  <w:p w:rsidR="00B705C2" w:rsidRPr="00F5292A" w:rsidRDefault="00B705C2"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923"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624"/>
        <w:gridCol w:w="5299"/>
      </w:tblGrid>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4B1D93">
        <w:trPr>
          <w:tblCellSpacing w:w="0" w:type="dxa"/>
        </w:trPr>
        <w:tc>
          <w:tcPr>
            <w:tcW w:w="4624"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299"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BE1E10" w:rsidRDefault="00BE1E10"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Pr="00A30B26"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C33298" w:rsidRDefault="00C33298" w:rsidP="002C6CAC">
      <w:pPr>
        <w:spacing w:after="0" w:line="360" w:lineRule="auto"/>
        <w:outlineLvl w:val="1"/>
        <w:rPr>
          <w:rFonts w:ascii="Times New Roman" w:eastAsia="@Arial Unicode MS" w:hAnsi="Times New Roman"/>
          <w:b/>
          <w:bCs/>
          <w:sz w:val="28"/>
          <w:szCs w:val="28"/>
        </w:rPr>
      </w:pPr>
    </w:p>
    <w:p w:rsidR="005B7AC0" w:rsidRDefault="00DB093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59" style="position:absolute;margin-left:-8.95pt;margin-top:-18.35pt;width:511.25pt;height:318.85pt;z-index:251670016"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B705C2" w:rsidRPr="004A4B71" w:rsidRDefault="00B705C2"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B705C2" w:rsidRPr="00F5292A" w:rsidRDefault="00B705C2"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w:txbxContent>
                  <w:p w:rsidR="00B705C2" w:rsidRPr="00E873F6" w:rsidRDefault="00B705C2"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B705C2" w:rsidRPr="00E873F6" w:rsidRDefault="00B705C2"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B705C2" w:rsidRPr="00936026" w:rsidRDefault="00B705C2"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w:txbxContent>
                  <w:p w:rsidR="00B705C2" w:rsidRPr="00001D58" w:rsidRDefault="00B705C2" w:rsidP="005B7AC0">
                    <w:pPr>
                      <w:rPr>
                        <w:sz w:val="20"/>
                        <w:szCs w:val="20"/>
                      </w:rPr>
                    </w:pPr>
                    <w:r w:rsidRPr="00001D58">
                      <w:rPr>
                        <w:sz w:val="20"/>
                        <w:szCs w:val="20"/>
                      </w:rPr>
                      <w:t>Сотрудничество с ГУ «ЦЗН»</w:t>
                    </w:r>
                    <w:r>
                      <w:rPr>
                        <w:sz w:val="20"/>
                        <w:szCs w:val="20"/>
                      </w:rPr>
                      <w:t>ПЛ№39</w:t>
                    </w:r>
                  </w:p>
                </w:txbxContent>
              </v:textbox>
            </v:roundrect>
            <v:roundrect id="_x0000_s1566" style="position:absolute;left:1614;top:15757;width:2789;height:1045" arcsize="10923f">
              <v:textbox>
                <w:txbxContent>
                  <w:p w:rsidR="00B705C2" w:rsidRPr="00E873F6" w:rsidRDefault="00B705C2"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w:txbxContent>
                  <w:p w:rsidR="00B705C2" w:rsidRPr="00F5292A" w:rsidRDefault="00B705C2"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B705C2" w:rsidRPr="003D38FF" w:rsidRDefault="00B705C2"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5B7AC0" w:rsidRPr="00A30B26" w:rsidRDefault="005B7AC0" w:rsidP="005B7AC0">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DB093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040"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B705C2" w:rsidRDefault="00B705C2" w:rsidP="008E1E59">
                    <w:pPr>
                      <w:jc w:val="center"/>
                      <w:rPr>
                        <w:b/>
                      </w:rPr>
                    </w:pPr>
                    <w:r>
                      <w:rPr>
                        <w:b/>
                      </w:rPr>
                      <w:t xml:space="preserve">Направление </w:t>
                    </w:r>
                  </w:p>
                  <w:p w:rsidR="00B705C2" w:rsidRPr="00A908CA" w:rsidRDefault="00B705C2" w:rsidP="008E1E59">
                    <w:pPr>
                      <w:jc w:val="center"/>
                      <w:rPr>
                        <w:b/>
                      </w:rPr>
                    </w:pPr>
                    <w:r>
                      <w:rPr>
                        <w:b/>
                      </w:rPr>
                      <w:t>«Здоровый образ жизни»</w:t>
                    </w:r>
                  </w:p>
                </w:txbxContent>
              </v:textbox>
            </v:roundrect>
            <v:roundrect id="_x0000_s1579" style="position:absolute;left:8443;top:4081;width:2489;height:1140" arcsize="10923f">
              <v:textbox>
                <w:txbxContent>
                  <w:p w:rsidR="00B705C2" w:rsidRPr="00D40800" w:rsidRDefault="00B705C2"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w:txbxContent>
                  <w:p w:rsidR="00B705C2" w:rsidRPr="00D40800" w:rsidRDefault="00B705C2"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w:txbxContent>
                  <w:p w:rsidR="00B705C2" w:rsidRPr="00D40800" w:rsidRDefault="00B705C2"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w:txbxContent>
                  <w:p w:rsidR="00B705C2" w:rsidRPr="00F5292A" w:rsidRDefault="00B705C2" w:rsidP="008E1E59">
                    <w:pPr>
                      <w:jc w:val="center"/>
                      <w:rPr>
                        <w:sz w:val="20"/>
                        <w:szCs w:val="20"/>
                      </w:rPr>
                    </w:pPr>
                    <w:r w:rsidRPr="00F5292A">
                      <w:rPr>
                        <w:sz w:val="20"/>
                        <w:szCs w:val="20"/>
                      </w:rPr>
                      <w:t>Включение воспитательных задач</w:t>
                    </w:r>
                  </w:p>
                  <w:p w:rsidR="00B705C2" w:rsidRPr="00F5292A" w:rsidRDefault="00B705C2"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w:txbxContent>
                  <w:p w:rsidR="00B705C2" w:rsidRPr="00F5292A" w:rsidRDefault="00B705C2"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w:txbxContent>
                  <w:p w:rsidR="00B705C2" w:rsidRPr="00E453D4" w:rsidRDefault="00B705C2"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585" style="position:absolute;left:8236;top:2935;width:2489;height:600" arcsize="10923f">
              <v:textbox>
                <w:txbxContent>
                  <w:p w:rsidR="00B705C2" w:rsidRPr="00D40800" w:rsidRDefault="00B705C2"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w:txbxContent>
                  <w:p w:rsidR="00B705C2" w:rsidRDefault="00B705C2" w:rsidP="008E1E59">
                    <w:pPr>
                      <w:jc w:val="center"/>
                      <w:rPr>
                        <w:sz w:val="20"/>
                        <w:szCs w:val="20"/>
                      </w:rPr>
                    </w:pPr>
                    <w:r>
                      <w:rPr>
                        <w:sz w:val="20"/>
                        <w:szCs w:val="20"/>
                      </w:rPr>
                      <w:t xml:space="preserve">Организованная система КТД </w:t>
                    </w:r>
                  </w:p>
                  <w:p w:rsidR="00B705C2" w:rsidRPr="00D40800" w:rsidRDefault="00B705C2"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BE1E10" w:rsidRDefault="00BE1E10" w:rsidP="008E1E59">
      <w:pPr>
        <w:spacing w:after="0" w:line="240" w:lineRule="auto"/>
        <w:ind w:firstLine="284"/>
        <w:jc w:val="center"/>
        <w:rPr>
          <w:rFonts w:ascii="Times New Roman" w:eastAsia="Calibri" w:hAnsi="Times New Roman"/>
          <w:b/>
          <w:bCs/>
          <w:color w:val="000000"/>
          <w:lang w:eastAsia="en-US"/>
        </w:rPr>
      </w:pPr>
    </w:p>
    <w:p w:rsidR="00BE1E10" w:rsidRDefault="00BE1E10" w:rsidP="008E1E59">
      <w:pPr>
        <w:spacing w:after="0" w:line="240" w:lineRule="auto"/>
        <w:ind w:firstLine="284"/>
        <w:jc w:val="center"/>
        <w:rPr>
          <w:rFonts w:ascii="Times New Roman" w:eastAsia="Calibri" w:hAnsi="Times New Roman"/>
          <w:b/>
          <w:bCs/>
          <w:color w:val="000000"/>
          <w:lang w:eastAsia="en-US"/>
        </w:rPr>
      </w:pPr>
    </w:p>
    <w:p w:rsidR="00BE1E10" w:rsidRDefault="00BE1E10" w:rsidP="008E1E59">
      <w:pPr>
        <w:spacing w:after="0" w:line="240" w:lineRule="auto"/>
        <w:ind w:firstLine="284"/>
        <w:jc w:val="center"/>
        <w:rPr>
          <w:rFonts w:ascii="Times New Roman" w:eastAsia="Calibri" w:hAnsi="Times New Roman"/>
          <w:b/>
          <w:bCs/>
          <w:color w:val="000000"/>
          <w:lang w:eastAsia="en-US"/>
        </w:rPr>
      </w:pPr>
    </w:p>
    <w:p w:rsidR="00BE1E10" w:rsidRDefault="00BE1E10" w:rsidP="008E1E59">
      <w:pPr>
        <w:spacing w:after="0" w:line="240" w:lineRule="auto"/>
        <w:ind w:firstLine="284"/>
        <w:jc w:val="center"/>
        <w:rPr>
          <w:rFonts w:ascii="Times New Roman" w:eastAsia="Calibri" w:hAnsi="Times New Roman"/>
          <w:b/>
          <w:bCs/>
          <w:color w:val="000000"/>
          <w:lang w:eastAsia="en-US"/>
        </w:rPr>
      </w:pPr>
    </w:p>
    <w:p w:rsidR="00BE1E10" w:rsidRDefault="00BE1E10" w:rsidP="008E1E59">
      <w:pPr>
        <w:spacing w:after="0" w:line="240" w:lineRule="auto"/>
        <w:ind w:firstLine="284"/>
        <w:jc w:val="center"/>
        <w:rPr>
          <w:rFonts w:ascii="Times New Roman" w:eastAsia="Calibri" w:hAnsi="Times New Roman"/>
          <w:b/>
          <w:bCs/>
          <w:color w:val="000000"/>
          <w:lang w:eastAsia="en-US"/>
        </w:rPr>
      </w:pP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DB093A"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064" coordorigin="1290,347" coordsize="8631,6622">
            <v:roundrect id="_x0000_s1596" style="position:absolute;left:1516;top:2317;width:2482;height:1121" arcsize="10923f">
              <v:textbox style="mso-next-textbox:#_x0000_s1596">
                <w:txbxContent>
                  <w:p w:rsidR="00B705C2" w:rsidRPr="003D60E4" w:rsidRDefault="00B705C2"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B705C2" w:rsidRPr="004A4B71" w:rsidRDefault="00B705C2"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B705C2" w:rsidRPr="00943CDC" w:rsidRDefault="00B705C2"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B705C2" w:rsidRPr="00F5292A" w:rsidRDefault="00B705C2" w:rsidP="00E35911">
                    <w:pPr>
                      <w:jc w:val="center"/>
                      <w:rPr>
                        <w:sz w:val="20"/>
                        <w:szCs w:val="20"/>
                      </w:rPr>
                    </w:pPr>
                    <w:r w:rsidRPr="00F5292A">
                      <w:rPr>
                        <w:sz w:val="20"/>
                        <w:szCs w:val="20"/>
                      </w:rPr>
                      <w:t xml:space="preserve">Организованная </w:t>
                    </w:r>
                  </w:p>
                  <w:p w:rsidR="00B705C2" w:rsidRPr="00F5292A" w:rsidRDefault="00B705C2" w:rsidP="00E35911">
                    <w:pPr>
                      <w:jc w:val="center"/>
                      <w:rPr>
                        <w:sz w:val="20"/>
                        <w:szCs w:val="20"/>
                      </w:rPr>
                    </w:pPr>
                    <w:r w:rsidRPr="00F5292A">
                      <w:rPr>
                        <w:sz w:val="20"/>
                        <w:szCs w:val="20"/>
                      </w:rPr>
                      <w:t xml:space="preserve">система КТД </w:t>
                    </w:r>
                  </w:p>
                  <w:p w:rsidR="00B705C2" w:rsidRPr="00F5292A" w:rsidRDefault="00B705C2"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B705C2" w:rsidRPr="00F5292A" w:rsidRDefault="00B705C2"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B705C2" w:rsidRPr="00F5292A" w:rsidRDefault="00B705C2" w:rsidP="00E35911">
                    <w:pPr>
                      <w:jc w:val="center"/>
                      <w:rPr>
                        <w:sz w:val="20"/>
                        <w:szCs w:val="20"/>
                      </w:rPr>
                    </w:pPr>
                    <w:r w:rsidRPr="00F5292A">
                      <w:rPr>
                        <w:sz w:val="20"/>
                        <w:szCs w:val="20"/>
                      </w:rPr>
                      <w:t xml:space="preserve">Организация </w:t>
                    </w:r>
                  </w:p>
                  <w:p w:rsidR="00B705C2" w:rsidRPr="00F5292A" w:rsidRDefault="00B705C2"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B705C2" w:rsidRPr="00F5292A" w:rsidRDefault="00B705C2" w:rsidP="00E35911">
                    <w:pPr>
                      <w:jc w:val="center"/>
                      <w:rPr>
                        <w:sz w:val="20"/>
                        <w:szCs w:val="20"/>
                      </w:rPr>
                    </w:pPr>
                    <w:r>
                      <w:rPr>
                        <w:sz w:val="20"/>
                        <w:szCs w:val="20"/>
                      </w:rPr>
                      <w:t xml:space="preserve">Участие </w:t>
                    </w:r>
                    <w:r w:rsidRPr="00F5292A">
                      <w:rPr>
                        <w:sz w:val="20"/>
                        <w:szCs w:val="20"/>
                      </w:rPr>
                      <w:t xml:space="preserve">в реализации </w:t>
                    </w:r>
                    <w:r>
                      <w:rPr>
                        <w:sz w:val="20"/>
                        <w:szCs w:val="20"/>
                      </w:rPr>
                      <w:t xml:space="preserve">экологического </w:t>
                    </w:r>
                    <w:r w:rsidRPr="00F5292A">
                      <w:rPr>
                        <w:sz w:val="20"/>
                        <w:szCs w:val="20"/>
                      </w:rPr>
                      <w:t xml:space="preserve">проекта </w:t>
                    </w:r>
                  </w:p>
                  <w:p w:rsidR="00B705C2" w:rsidRPr="00F5292A" w:rsidRDefault="00B705C2" w:rsidP="00E35911">
                    <w:pPr>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B705C2" w:rsidRPr="003D60E4" w:rsidRDefault="00B705C2"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B705C2" w:rsidRPr="00F5292A" w:rsidRDefault="00B705C2" w:rsidP="00E35911">
                    <w:pPr>
                      <w:jc w:val="center"/>
                      <w:rPr>
                        <w:sz w:val="20"/>
                        <w:szCs w:val="20"/>
                      </w:rPr>
                    </w:pPr>
                    <w:r w:rsidRPr="00F5292A">
                      <w:rPr>
                        <w:sz w:val="20"/>
                        <w:szCs w:val="20"/>
                      </w:rPr>
                      <w:t>Сотрудничество</w:t>
                    </w:r>
                  </w:p>
                  <w:p w:rsidR="00B705C2" w:rsidRDefault="00B705C2" w:rsidP="00E35911">
                    <w:pPr>
                      <w:jc w:val="center"/>
                      <w:rPr>
                        <w:sz w:val="20"/>
                        <w:szCs w:val="20"/>
                      </w:rPr>
                    </w:pPr>
                    <w:r>
                      <w:rPr>
                        <w:sz w:val="20"/>
                        <w:szCs w:val="20"/>
                      </w:rPr>
                      <w:t>с МБОУ ДОД «ЦНТТУ</w:t>
                    </w:r>
                    <w:r w:rsidRPr="00F5292A">
                      <w:rPr>
                        <w:sz w:val="20"/>
                        <w:szCs w:val="20"/>
                      </w:rPr>
                      <w:t>»</w:t>
                    </w:r>
                  </w:p>
                  <w:p w:rsidR="00B705C2" w:rsidRDefault="00B705C2" w:rsidP="00E35911">
                    <w:pPr>
                      <w:jc w:val="center"/>
                      <w:rPr>
                        <w:sz w:val="20"/>
                        <w:szCs w:val="20"/>
                      </w:rPr>
                    </w:pPr>
                  </w:p>
                  <w:p w:rsidR="00B705C2" w:rsidRPr="00F5292A" w:rsidRDefault="00B705C2"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совместные мероприятия с библиотеками (праздники, творческая </w:t>
            </w:r>
            <w:r w:rsidRPr="00A30B26">
              <w:rPr>
                <w:rFonts w:ascii="Times New Roman" w:eastAsia="Calibri" w:hAnsi="Times New Roman"/>
                <w:color w:val="000000"/>
                <w:sz w:val="24"/>
                <w:szCs w:val="24"/>
                <w:lang w:eastAsia="en-US"/>
              </w:rPr>
              <w:lastRenderedPageBreak/>
              <w:t>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765FF" w:rsidRPr="00EF10B2" w:rsidRDefault="00DB093A"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sidRPr="00DB093A">
        <w:rPr>
          <w:rFonts w:ascii="Times New Roman" w:eastAsia="@Arial Unicode MS" w:hAnsi="Times New Roman"/>
          <w:b/>
          <w:bCs/>
          <w:noProof/>
          <w:sz w:val="28"/>
          <w:szCs w:val="28"/>
        </w:rPr>
        <w:pict>
          <v:group id="_x0000_s1613" style="position:absolute;left:0;text-align:left;margin-left:-8.65pt;margin-top:3.6pt;width:507.65pt;height:288.55pt;z-index:251673088"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B705C2" w:rsidRDefault="00B705C2" w:rsidP="008765FF">
                    <w:pPr>
                      <w:jc w:val="center"/>
                      <w:rPr>
                        <w:b/>
                      </w:rPr>
                    </w:pPr>
                    <w:r>
                      <w:rPr>
                        <w:b/>
                      </w:rPr>
                      <w:t xml:space="preserve">Направление </w:t>
                    </w:r>
                  </w:p>
                  <w:p w:rsidR="00B705C2" w:rsidRPr="00723288" w:rsidRDefault="00B705C2" w:rsidP="008765FF">
                    <w:pPr>
                      <w:jc w:val="center"/>
                      <w:rPr>
                        <w:b/>
                      </w:rPr>
                    </w:pPr>
                    <w:r>
                      <w:rPr>
                        <w:b/>
                      </w:rPr>
                      <w:t>«Сфера искусства»</w:t>
                    </w:r>
                  </w:p>
                </w:txbxContent>
              </v:textbox>
            </v:roundrect>
            <v:roundrect id="_x0000_s1615" style="position:absolute;left:8824;top:5503;width:2286;height:1181" arcsize="10923f">
              <v:textbox>
                <w:txbxContent>
                  <w:p w:rsidR="00B705C2" w:rsidRPr="00F6317F" w:rsidRDefault="00B705C2"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w:txbxContent>
                  <w:p w:rsidR="00B705C2" w:rsidRDefault="00B705C2" w:rsidP="008765FF">
                    <w:pPr>
                      <w:rPr>
                        <w:sz w:val="20"/>
                        <w:szCs w:val="20"/>
                      </w:rPr>
                    </w:pPr>
                    <w:r>
                      <w:rPr>
                        <w:sz w:val="20"/>
                        <w:szCs w:val="20"/>
                      </w:rPr>
                      <w:t>Организованная система КТД</w:t>
                    </w:r>
                  </w:p>
                  <w:p w:rsidR="00B705C2" w:rsidRPr="00723288" w:rsidRDefault="00B705C2" w:rsidP="008765FF">
                    <w:pPr>
                      <w:jc w:val="center"/>
                      <w:rPr>
                        <w:sz w:val="20"/>
                        <w:szCs w:val="20"/>
                      </w:rPr>
                    </w:pPr>
                  </w:p>
                </w:txbxContent>
              </v:textbox>
            </v:roundrect>
            <v:roundrect id="_x0000_s1617" style="position:absolute;left:2773;top:2317;width:2489;height:1388" arcsize="10923f">
              <v:textbox style="mso-next-textbox:#_x0000_s1617">
                <w:txbxContent>
                  <w:p w:rsidR="00B705C2" w:rsidRPr="00F5292A" w:rsidRDefault="00B705C2"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w:txbxContent>
                  <w:p w:rsidR="00B705C2" w:rsidRPr="00F5292A" w:rsidRDefault="00B705C2" w:rsidP="008765FF">
                    <w:pPr>
                      <w:rPr>
                        <w:sz w:val="20"/>
                        <w:szCs w:val="20"/>
                      </w:rPr>
                    </w:pPr>
                    <w:r w:rsidRPr="00F5292A">
                      <w:rPr>
                        <w:sz w:val="20"/>
                        <w:szCs w:val="20"/>
                      </w:rPr>
                      <w:t xml:space="preserve">Организация ипроведение экскурсий </w:t>
                    </w:r>
                  </w:p>
                  <w:p w:rsidR="00B705C2" w:rsidRPr="00F5292A" w:rsidRDefault="00B705C2" w:rsidP="008765FF"/>
                </w:txbxContent>
              </v:textbox>
            </v:roundrect>
            <v:roundrect id="_x0000_s1619" style="position:absolute;left:6746;top:2381;width:2489;height:1083" arcsize="10923f">
              <v:textbox style="mso-next-textbox:#_x0000_s1619">
                <w:txbxContent>
                  <w:p w:rsidR="00B705C2" w:rsidRPr="00723288" w:rsidRDefault="00B705C2"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w:txbxContent>
                  <w:p w:rsidR="00B705C2" w:rsidRDefault="00B705C2" w:rsidP="008765FF">
                    <w:pPr>
                      <w:jc w:val="center"/>
                      <w:rPr>
                        <w:sz w:val="20"/>
                        <w:szCs w:val="20"/>
                      </w:rPr>
                    </w:pPr>
                    <w:r>
                      <w:rPr>
                        <w:sz w:val="20"/>
                        <w:szCs w:val="20"/>
                      </w:rPr>
                      <w:t>Работа детских объединений</w:t>
                    </w:r>
                  </w:p>
                  <w:p w:rsidR="00B705C2" w:rsidRPr="00723288" w:rsidRDefault="00B705C2" w:rsidP="008765FF">
                    <w:pPr>
                      <w:jc w:val="center"/>
                      <w:rPr>
                        <w:sz w:val="20"/>
                        <w:szCs w:val="20"/>
                      </w:rPr>
                    </w:pPr>
                  </w:p>
                </w:txbxContent>
              </v:textbox>
            </v:roundrect>
            <v:roundrect id="_x0000_s1621" style="position:absolute;left:975;top:6912;width:3207;height:1176" arcsize="10923f">
              <v:textbox>
                <w:txbxContent>
                  <w:p w:rsidR="00B705C2" w:rsidRPr="00040F1A" w:rsidRDefault="00B705C2"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_x0000_s1622" style="position:absolute;left:1174;top:3862;width:2298;height:1163" arcsize="10923f">
              <v:textbox>
                <w:txbxContent>
                  <w:p w:rsidR="00B705C2" w:rsidRPr="00723288" w:rsidRDefault="00B705C2"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 xml:space="preserve">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w:t>
      </w:r>
      <w:r w:rsidRPr="000F4962">
        <w:rPr>
          <w:rFonts w:ascii="Times New Roman" w:hAnsi="Times New Roman"/>
          <w:b/>
          <w:i/>
          <w:sz w:val="24"/>
          <w:szCs w:val="24"/>
        </w:rPr>
        <w:lastRenderedPageBreak/>
        <w:t>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765FF" w:rsidRPr="00F635F6" w:rsidRDefault="008765FF" w:rsidP="00F635F6">
      <w:pPr>
        <w:pStyle w:val="afff0"/>
        <w:jc w:val="center"/>
        <w:rPr>
          <w:b/>
        </w:rPr>
      </w:pPr>
      <w:r w:rsidRPr="00F635F6">
        <w:rPr>
          <w:b/>
        </w:rPr>
        <w:t>Формы психолого-педагогического просвещения родителей МБОУ «Средняя общеобразовательная школа №12»</w:t>
      </w:r>
    </w:p>
    <w:p w:rsidR="008765FF" w:rsidRPr="00B67871"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собрания</w:t>
      </w:r>
      <w:r w:rsidRPr="00B67871">
        <w:rPr>
          <w:rFonts w:ascii="Times New Roman" w:hAnsi="Times New Roman"/>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lastRenderedPageBreak/>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F635F6" w:rsidRDefault="00F635F6"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DE5B56">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w:t>
      </w:r>
      <w:r w:rsidRPr="005858A4">
        <w:rPr>
          <w:rFonts w:ascii="Times New Roman" w:hAnsi="Times New Roman"/>
          <w:sz w:val="24"/>
          <w:szCs w:val="24"/>
        </w:rPr>
        <w:lastRenderedPageBreak/>
        <w:t xml:space="preserve">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w:t>
      </w:r>
      <w:r w:rsidRPr="005858A4">
        <w:rPr>
          <w:rFonts w:ascii="Times New Roman" w:hAnsi="Times New Roman"/>
          <w:sz w:val="24"/>
          <w:szCs w:val="24"/>
        </w:rPr>
        <w:lastRenderedPageBreak/>
        <w:t xml:space="preserve">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E1E10" w:rsidRDefault="00BE1E10" w:rsidP="00F635F6">
      <w:pPr>
        <w:pStyle w:val="afff0"/>
        <w:jc w:val="left"/>
        <w:rPr>
          <w:b/>
          <w:sz w:val="20"/>
          <w:szCs w:val="20"/>
        </w:rPr>
      </w:pPr>
      <w:bookmarkStart w:id="160" w:name="_Toc410654062"/>
      <w:bookmarkStart w:id="161" w:name="_Toc409691727"/>
      <w:bookmarkStart w:id="162" w:name="_Toc414553269"/>
    </w:p>
    <w:p w:rsidR="00D82F6A" w:rsidRPr="00F635F6" w:rsidRDefault="00D82F6A" w:rsidP="00F635F6">
      <w:pPr>
        <w:pStyle w:val="afff0"/>
        <w:jc w:val="left"/>
        <w:rPr>
          <w:b/>
          <w:sz w:val="20"/>
          <w:szCs w:val="20"/>
        </w:rPr>
      </w:pPr>
      <w:r w:rsidRPr="00F635F6">
        <w:rPr>
          <w:b/>
          <w:sz w:val="20"/>
          <w:szCs w:val="20"/>
        </w:rPr>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lastRenderedPageBreak/>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w:t>
      </w:r>
      <w:r w:rsidRPr="00A30B26">
        <w:rPr>
          <w:rFonts w:ascii="Times New Roman" w:hAnsi="Times New Roman"/>
          <w:sz w:val="24"/>
          <w:szCs w:val="24"/>
        </w:rPr>
        <w:lastRenderedPageBreak/>
        <w:t>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w:t>
      </w:r>
      <w:r w:rsidRPr="000470EC">
        <w:rPr>
          <w:rFonts w:ascii="Times New Roman" w:hAnsi="Times New Roman"/>
          <w:bCs/>
          <w:iCs/>
          <w:sz w:val="24"/>
          <w:szCs w:val="24"/>
        </w:rPr>
        <w:lastRenderedPageBreak/>
        <w:t xml:space="preserve">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E1E10" w:rsidRDefault="00BE1E10" w:rsidP="00F635F6">
      <w:pPr>
        <w:pStyle w:val="afff0"/>
        <w:jc w:val="left"/>
        <w:rPr>
          <w:b/>
          <w:sz w:val="20"/>
          <w:szCs w:val="20"/>
        </w:rPr>
      </w:pPr>
      <w:bookmarkStart w:id="163" w:name="_Toc410654067"/>
      <w:bookmarkStart w:id="164" w:name="_Toc409691729"/>
      <w:bookmarkStart w:id="165" w:name="_Toc414553271"/>
    </w:p>
    <w:p w:rsidR="00BE1E10" w:rsidRDefault="00BE1E10" w:rsidP="00F635F6">
      <w:pPr>
        <w:pStyle w:val="afff0"/>
        <w:jc w:val="left"/>
        <w:rPr>
          <w:b/>
          <w:sz w:val="20"/>
          <w:szCs w:val="20"/>
        </w:rPr>
      </w:pPr>
    </w:p>
    <w:p w:rsidR="00BE1E10" w:rsidRDefault="00BE1E10"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w:t>
      </w:r>
      <w:r w:rsidRPr="000470EC">
        <w:rPr>
          <w:rFonts w:ascii="Times New Roman" w:hAnsi="Times New Roman"/>
          <w:bCs/>
          <w:iCs/>
          <w:sz w:val="24"/>
          <w:szCs w:val="24"/>
        </w:rPr>
        <w:lastRenderedPageBreak/>
        <w:t>(деятельность,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E1E10" w:rsidRDefault="00BE1E10" w:rsidP="00D82F6A">
      <w:pPr>
        <w:spacing w:after="0" w:line="240" w:lineRule="auto"/>
        <w:ind w:left="1069"/>
        <w:jc w:val="center"/>
        <w:rPr>
          <w:rFonts w:ascii="Times New Roman" w:hAnsi="Times New Roman"/>
          <w:b/>
          <w:sz w:val="24"/>
          <w:szCs w:val="24"/>
        </w:rPr>
      </w:pPr>
    </w:p>
    <w:p w:rsidR="00BE1E10" w:rsidRDefault="00BE1E10" w:rsidP="00D82F6A">
      <w:pPr>
        <w:spacing w:after="0" w:line="240" w:lineRule="auto"/>
        <w:ind w:left="1069"/>
        <w:jc w:val="center"/>
        <w:rPr>
          <w:rFonts w:ascii="Times New Roman" w:hAnsi="Times New Roman"/>
          <w:b/>
          <w:sz w:val="24"/>
          <w:szCs w:val="24"/>
        </w:rPr>
      </w:pPr>
    </w:p>
    <w:p w:rsidR="00BE1E10" w:rsidRDefault="00BE1E10" w:rsidP="00D82F6A">
      <w:pPr>
        <w:spacing w:after="0" w:line="240" w:lineRule="auto"/>
        <w:ind w:left="1069"/>
        <w:jc w:val="center"/>
        <w:rPr>
          <w:rFonts w:ascii="Times New Roman" w:hAnsi="Times New Roman"/>
          <w:b/>
          <w:sz w:val="24"/>
          <w:szCs w:val="24"/>
        </w:rPr>
      </w:pPr>
    </w:p>
    <w:p w:rsidR="00D82F6A" w:rsidRPr="00A30B26"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lastRenderedPageBreak/>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lastRenderedPageBreak/>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lastRenderedPageBreak/>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 xml:space="preserve">4. Методика «Определение </w:t>
            </w:r>
            <w:r w:rsidRPr="00E15D7C">
              <w:rPr>
                <w:szCs w:val="24"/>
              </w:rPr>
              <w:lastRenderedPageBreak/>
              <w:t>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lastRenderedPageBreak/>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E15D7C" w:rsidRPr="000470EC" w:rsidRDefault="00E15D7C" w:rsidP="004455A6">
      <w:pPr>
        <w:pStyle w:val="afff0"/>
        <w:jc w:val="left"/>
        <w:rPr>
          <w:szCs w:val="24"/>
        </w:rPr>
      </w:pPr>
      <w:bookmarkStart w:id="166" w:name="_Toc410654069"/>
      <w:bookmarkStart w:id="167" w:name="_Toc414553272"/>
      <w:bookmarkStart w:id="168" w:name="_Toc409691730"/>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w:t>
      </w:r>
      <w:r w:rsidRPr="004455A6">
        <w:rPr>
          <w:rFonts w:ascii="Times New Roman" w:hAnsi="Times New Roman"/>
          <w:bCs/>
          <w:iCs/>
          <w:sz w:val="24"/>
          <w:szCs w:val="24"/>
        </w:rPr>
        <w:lastRenderedPageBreak/>
        <w:t>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r w:rsidRPr="004455A6">
        <w:rPr>
          <w:rFonts w:ascii="Times New Roman" w:hAnsi="Times New Roman"/>
          <w:bCs/>
          <w:iCs/>
          <w:sz w:val="24"/>
          <w:szCs w:val="24"/>
        </w:rPr>
        <w:lastRenderedPageBreak/>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w:t>
      </w:r>
      <w:r w:rsidRPr="004455A6">
        <w:rPr>
          <w:rFonts w:ascii="Times New Roman" w:hAnsi="Times New Roman"/>
          <w:sz w:val="24"/>
          <w:szCs w:val="24"/>
        </w:rPr>
        <w:lastRenderedPageBreak/>
        <w:t>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lastRenderedPageBreak/>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bookmarkEnd w:id="147"/>
    <w:bookmarkEnd w:id="148"/>
    <w:bookmarkEnd w:id="149"/>
    <w:bookmarkEnd w:id="150"/>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69" w:name="_Toc406059069"/>
      <w:bookmarkStart w:id="170" w:name="_Toc409691733"/>
      <w:bookmarkStart w:id="171" w:name="_Toc410654074"/>
      <w:bookmarkStart w:id="172"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69"/>
      <w:r w:rsidRPr="00B47868">
        <w:rPr>
          <w:rFonts w:ascii="Times New Roman" w:eastAsia="@Arial Unicode MS" w:hAnsi="Times New Roman"/>
          <w:b/>
          <w:bCs/>
          <w:sz w:val="26"/>
          <w:szCs w:val="26"/>
        </w:rPr>
        <w:t xml:space="preserve"> основного общего образования</w:t>
      </w:r>
      <w:bookmarkEnd w:id="170"/>
      <w:bookmarkEnd w:id="171"/>
      <w:bookmarkEnd w:id="172"/>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образовательных учреждений Российской Федерации, реализующих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w:t>
      </w:r>
    </w:p>
    <w:p w:rsidR="00A50584" w:rsidRPr="00453324" w:rsidRDefault="00A50584" w:rsidP="00A50584">
      <w:pPr>
        <w:pStyle w:val="ac"/>
        <w:tabs>
          <w:tab w:val="left" w:pos="711"/>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фиксирует максимальный объём учебной нагрузки обучающихся;</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50584" w:rsidRPr="00453324" w:rsidRDefault="00A50584" w:rsidP="00A50584">
      <w:pPr>
        <w:pStyle w:val="ac"/>
        <w:tabs>
          <w:tab w:val="left" w:pos="71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распределяет учебные предметы, курсы и направления внеурочной деятельности по классам и учебным годам.</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A5058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Обязательная часть</w:t>
      </w:r>
      <w:r w:rsidRPr="00453324">
        <w:rPr>
          <w:rFonts w:ascii="Times New Roman" w:hAnsi="Times New Roman"/>
          <w:color w:val="000000"/>
          <w:sz w:val="24"/>
          <w:szCs w:val="24"/>
        </w:rPr>
        <w:t xml:space="preserve">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учебный план входят следующие обязательные предметные области и учебные предметы:</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Филология (русский язык, родной язык, литература, родная литература, иностранный язык, второй иностранный язык);</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Общественно-научные предметы (история России, всеобщая история, обществознание, география);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Математика и информатика (математика, алгебра, геометрия, информатика);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Основы духовно-нравственной культуры народов России;</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Естественнонаучные предметы (физика, биология, химия);</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Искусство (изобразительное искусство, музыка);</w:t>
      </w:r>
    </w:p>
    <w:p w:rsidR="00B0395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Технология (технология);</w:t>
      </w:r>
    </w:p>
    <w:p w:rsidR="00B03954" w:rsidRPr="00453324" w:rsidRDefault="00B03954" w:rsidP="00A50584">
      <w:pPr>
        <w:pStyle w:val="ac"/>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Физическая культура и основы безопасности жизнедеятельности (физическая культура, основы безопасности жизнедеятельности).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Часть учебного плана, формируемая участниками образовательного процесса,</w:t>
      </w:r>
      <w:r w:rsidRPr="00453324">
        <w:rPr>
          <w:rFonts w:ascii="Times New Roman" w:hAnsi="Times New Roman"/>
          <w:color w:val="000000"/>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A50584" w:rsidRPr="00453324" w:rsidRDefault="00A50584" w:rsidP="00A50584">
      <w:pPr>
        <w:pStyle w:val="ac"/>
        <w:spacing w:after="0"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Время, отводимое на данную часть базисного учебного плана, может быть использовано на:</w:t>
      </w:r>
    </w:p>
    <w:p w:rsidR="00A50584" w:rsidRPr="00453324" w:rsidRDefault="00A50584" w:rsidP="00A50584">
      <w:pPr>
        <w:pStyle w:val="ac"/>
        <w:tabs>
          <w:tab w:val="left" w:pos="1146"/>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lastRenderedPageBreak/>
        <w:t>— увеличение учебных часов, предусмотренных на изучение отдельных предметов обязательной части;</w:t>
      </w:r>
    </w:p>
    <w:p w:rsidR="00A50584" w:rsidRPr="00453324" w:rsidRDefault="00A50584" w:rsidP="00A50584">
      <w:pPr>
        <w:pStyle w:val="ac"/>
        <w:tabs>
          <w:tab w:val="left" w:pos="1190"/>
        </w:tabs>
        <w:spacing w:after="0" w:line="240" w:lineRule="auto"/>
        <w:ind w:firstLine="454"/>
        <w:jc w:val="both"/>
        <w:rPr>
          <w:rFonts w:ascii="Times New Roman" w:hAnsi="Times New Roman"/>
          <w:color w:val="000000"/>
          <w:sz w:val="24"/>
          <w:szCs w:val="24"/>
        </w:rPr>
      </w:pPr>
      <w:r w:rsidRPr="00453324">
        <w:rPr>
          <w:rFonts w:ascii="Times New Roman" w:hAnsi="Times New Roman"/>
          <w:color w:val="000000"/>
          <w:sz w:val="24"/>
          <w:szCs w:val="24"/>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A50584" w:rsidRPr="008D3EFA" w:rsidRDefault="00A50584" w:rsidP="008D3EFA">
      <w:pPr>
        <w:pStyle w:val="1f9"/>
        <w:ind w:firstLine="709"/>
      </w:pPr>
      <w:r w:rsidRPr="008D3EFA">
        <w:t>— </w:t>
      </w:r>
      <w:r w:rsidR="008D3EFA" w:rsidRPr="008D3EFA">
        <w:t>другие виды учебной, воспитательной, спортивной и иной деятельности обучающихся</w:t>
      </w:r>
      <w:r w:rsidRPr="008D3EFA">
        <w:t>.</w:t>
      </w:r>
    </w:p>
    <w:p w:rsidR="008D3EFA" w:rsidRPr="008D3EFA" w:rsidRDefault="008D3EFA" w:rsidP="008D3EFA">
      <w:pPr>
        <w:pStyle w:val="1f9"/>
        <w:ind w:firstLine="709"/>
      </w:pPr>
      <w:r w:rsidRPr="008D3EFA">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D3EFA" w:rsidRPr="008D3EFA" w:rsidRDefault="008D3EFA" w:rsidP="008D3EFA">
      <w:pPr>
        <w:pStyle w:val="1f9"/>
        <w:ind w:firstLine="709"/>
      </w:pPr>
      <w:r w:rsidRPr="008D3EFA">
        <w:t>Для основного общего образования могут быть использованы 5 вариантов примерного недельного учебного плана:</w:t>
      </w:r>
    </w:p>
    <w:p w:rsidR="008D3EFA" w:rsidRPr="008D3EFA" w:rsidRDefault="008D3EFA" w:rsidP="008D3EFA">
      <w:pPr>
        <w:pStyle w:val="1f9"/>
        <w:ind w:firstLine="709"/>
      </w:pPr>
      <w:r>
        <w:t>варианты 1, 2</w:t>
      </w:r>
      <w:r w:rsidRPr="008D3EFA">
        <w:t xml:space="preserve">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8D3EFA" w:rsidRPr="008D3EFA" w:rsidRDefault="008D3EFA" w:rsidP="008D3EFA">
      <w:pPr>
        <w:pStyle w:val="1f9"/>
        <w:ind w:firstLine="709"/>
      </w:pPr>
      <w:r w:rsidRPr="008D3EFA">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8D3EFA" w:rsidRPr="008D3EFA" w:rsidRDefault="008D3EFA" w:rsidP="00347A87">
      <w:pPr>
        <w:pStyle w:val="1f9"/>
        <w:ind w:firstLine="709"/>
      </w:pPr>
      <w:r w:rsidRPr="008D3EFA">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8D3EFA" w:rsidRPr="008D3EFA" w:rsidRDefault="008D3EFA" w:rsidP="008D3EFA">
      <w:pPr>
        <w:pStyle w:val="1f9"/>
        <w:ind w:firstLine="709"/>
      </w:pPr>
      <w:r w:rsidRPr="008D3EFA">
        <w:t xml:space="preserve">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8D3EFA">
        <w:rPr>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8D3EFA" w:rsidRPr="00735C89" w:rsidRDefault="008D3EFA" w:rsidP="008D3EFA">
      <w:pPr>
        <w:spacing w:line="240" w:lineRule="auto"/>
        <w:ind w:firstLine="709"/>
        <w:jc w:val="both"/>
        <w:rPr>
          <w:rFonts w:ascii="Times New Roman" w:hAnsi="Times New Roman"/>
        </w:rPr>
      </w:pPr>
      <w:r w:rsidRPr="00735C89">
        <w:rPr>
          <w:rFonts w:ascii="Times New Roman" w:hAnsi="Times New Roman"/>
        </w:rPr>
        <w:t>Продолжительность каникул в течение учебного года составляет не менее 30 календарных дней, летом – не менее 8 недель.</w:t>
      </w:r>
    </w:p>
    <w:p w:rsidR="008D3EFA" w:rsidRPr="008D3EFA" w:rsidRDefault="008D3EFA" w:rsidP="008D3EFA">
      <w:pPr>
        <w:spacing w:line="240" w:lineRule="auto"/>
        <w:ind w:firstLine="709"/>
        <w:jc w:val="both"/>
        <w:rPr>
          <w:rFonts w:ascii="Times New Roman" w:hAnsi="Times New Roman"/>
        </w:rPr>
      </w:pPr>
      <w:r w:rsidRPr="00735C89">
        <w:rPr>
          <w:rFonts w:ascii="Times New Roman" w:hAnsi="Times New Roman"/>
        </w:rPr>
        <w:t>Продолжительность урока в основной школе составляет 40–45 минут.</w:t>
      </w:r>
    </w:p>
    <w:p w:rsidR="00A50584" w:rsidRPr="00453324" w:rsidRDefault="00A50584" w:rsidP="00682C37">
      <w:pPr>
        <w:pStyle w:val="ac"/>
        <w:spacing w:after="0" w:line="240" w:lineRule="auto"/>
        <w:ind w:firstLine="567"/>
        <w:jc w:val="both"/>
        <w:rPr>
          <w:rFonts w:ascii="Times New Roman" w:hAnsi="Times New Roman"/>
          <w:color w:val="000000"/>
          <w:sz w:val="24"/>
          <w:szCs w:val="24"/>
        </w:rPr>
      </w:pPr>
      <w:r w:rsidRPr="00453324">
        <w:rPr>
          <w:rStyle w:val="affffd"/>
          <w:color w:val="000000"/>
          <w:sz w:val="24"/>
          <w:szCs w:val="24"/>
        </w:rPr>
        <w:t>Внеурочная деятельность</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 xml:space="preserve">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Задачи внеурочной деятельности:</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разностороннюю деятельность;</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позитивного коммуникативного общения.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навыков организации и осуществления сотрудничества с педагогами; </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сверстниками, родителями, старшими детьми в решении общих проблем;</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воспитание трудолюбия, способности к преодолению трудностей, целеустремленности и настойчивости в достижении результата;</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системы мониторинга эффективности воспитательной работы в школе;</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углубление содержания, форм и методов занятости учащихся в свободное от учёбы время;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организация информационной поддержки учащихся;</w:t>
      </w:r>
    </w:p>
    <w:p w:rsidR="00682C37" w:rsidRPr="00682C37" w:rsidRDefault="00682C37" w:rsidP="000B49D1">
      <w:pPr>
        <w:numPr>
          <w:ilvl w:val="0"/>
          <w:numId w:val="235"/>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совершенствование материально-технической базы организации досуга учащихся.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Принципы внеурочной деятельности:</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Включение учащихся в активную деятельность.</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Доступность и наглядность.</w:t>
      </w:r>
    </w:p>
    <w:p w:rsidR="00682C37" w:rsidRPr="00682C37" w:rsidRDefault="00682C37" w:rsidP="000B49D1">
      <w:pPr>
        <w:numPr>
          <w:ilvl w:val="0"/>
          <w:numId w:val="236"/>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Связь теории с практикой.</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Учёт возрастных особенностей.</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Сочетание индивидуальных и коллективных форм деятельности.</w:t>
      </w:r>
    </w:p>
    <w:p w:rsidR="00682C37" w:rsidRPr="00457DA5" w:rsidRDefault="00682C37" w:rsidP="000B49D1">
      <w:pPr>
        <w:pStyle w:val="ac"/>
        <w:numPr>
          <w:ilvl w:val="0"/>
          <w:numId w:val="236"/>
        </w:numPr>
        <w:spacing w:after="0" w:line="240" w:lineRule="auto"/>
        <w:jc w:val="both"/>
        <w:rPr>
          <w:rFonts w:ascii="Times New Roman" w:hAnsi="Times New Roman"/>
          <w:color w:val="000000"/>
          <w:sz w:val="24"/>
          <w:szCs w:val="24"/>
        </w:rPr>
      </w:pPr>
      <w:r w:rsidRPr="00457DA5">
        <w:rPr>
          <w:rFonts w:ascii="Times New Roman" w:hAnsi="Times New Roman"/>
          <w:color w:val="000000"/>
          <w:sz w:val="24"/>
          <w:szCs w:val="24"/>
        </w:rPr>
        <w:t xml:space="preserve">Целенаправленность и последовательность деятельности </w:t>
      </w:r>
    </w:p>
    <w:p w:rsidR="00682C37" w:rsidRPr="00682C37" w:rsidRDefault="00682C37" w:rsidP="00682C37">
      <w:pPr>
        <w:pStyle w:val="ac"/>
        <w:spacing w:after="0" w:line="240" w:lineRule="auto"/>
        <w:ind w:firstLine="567"/>
        <w:jc w:val="both"/>
        <w:rPr>
          <w:rFonts w:ascii="Times New Roman" w:hAnsi="Times New Roman"/>
          <w:color w:val="000000"/>
          <w:sz w:val="24"/>
          <w:szCs w:val="24"/>
        </w:rPr>
      </w:pPr>
      <w:r w:rsidRPr="00457DA5">
        <w:rPr>
          <w:rFonts w:ascii="Times New Roman" w:hAnsi="Times New Roman"/>
          <w:color w:val="000000"/>
          <w:sz w:val="24"/>
          <w:szCs w:val="24"/>
        </w:rPr>
        <w:t>Содержание деятельности учащихся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w:t>
      </w:r>
      <w:r>
        <w:rPr>
          <w:rFonts w:ascii="Times New Roman" w:hAnsi="Times New Roman"/>
          <w:color w:val="000000"/>
          <w:sz w:val="24"/>
          <w:szCs w:val="24"/>
        </w:rPr>
        <w:t>е, проявляют себя эмоционально.</w:t>
      </w:r>
    </w:p>
    <w:p w:rsidR="00682C37" w:rsidRDefault="00682C37" w:rsidP="00A62D17">
      <w:pPr>
        <w:spacing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A50584" w:rsidRDefault="00A50584" w:rsidP="00A62D17">
      <w:pPr>
        <w:spacing w:line="240" w:lineRule="auto"/>
        <w:ind w:firstLine="567"/>
        <w:jc w:val="both"/>
        <w:rPr>
          <w:rFonts w:ascii="Times New Roman" w:hAnsi="Times New Roman"/>
          <w:color w:val="000000"/>
          <w:sz w:val="24"/>
          <w:szCs w:val="24"/>
        </w:rPr>
      </w:pPr>
      <w:r w:rsidRPr="00453324">
        <w:rPr>
          <w:rFonts w:ascii="Times New Roman" w:hAnsi="Times New Roman"/>
          <w:color w:val="000000"/>
          <w:sz w:val="24"/>
          <w:szCs w:val="24"/>
        </w:rPr>
        <w:t xml:space="preserve">На </w:t>
      </w:r>
      <w:r w:rsidR="00A4198B">
        <w:rPr>
          <w:rFonts w:ascii="Times New Roman" w:hAnsi="Times New Roman"/>
          <w:color w:val="000000"/>
          <w:sz w:val="24"/>
          <w:szCs w:val="24"/>
        </w:rPr>
        <w:t>о</w:t>
      </w:r>
      <w:r w:rsidRPr="00453324">
        <w:rPr>
          <w:rFonts w:ascii="Times New Roman" w:hAnsi="Times New Roman"/>
          <w:color w:val="000000"/>
          <w:sz w:val="24"/>
          <w:szCs w:val="24"/>
        </w:rPr>
        <w:t xml:space="preserve">сновании приказа Минобрнауки России от </w:t>
      </w:r>
      <w:r w:rsidRPr="00453324">
        <w:rPr>
          <w:rStyle w:val="blk"/>
          <w:rFonts w:ascii="Times New Roman" w:hAnsi="Times New Roman"/>
          <w:color w:val="000000"/>
        </w:rPr>
        <w:t>31.12.2015 № 1577</w:t>
      </w:r>
      <w:r w:rsidRPr="00453324">
        <w:rPr>
          <w:rFonts w:ascii="Times New Roman" w:hAnsi="Times New Roman"/>
          <w:color w:val="000000"/>
          <w:sz w:val="24"/>
          <w:szCs w:val="24"/>
        </w:rPr>
        <w:t xml:space="preserve">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изменены названия некоторых предметных областей ФГОС:  русский язык и литература (русский язык и литература); в отдельную предметную область вынесена родной язык и родная литература (родной язык и родная литература); в отдельную предметную область вынесен иностранные языки (Иностранный язык. Второй иностранный язык)</w:t>
      </w:r>
      <w:r w:rsidR="00453324">
        <w:rPr>
          <w:rFonts w:ascii="Times New Roman" w:hAnsi="Times New Roman"/>
          <w:color w:val="000000"/>
          <w:sz w:val="24"/>
          <w:szCs w:val="24"/>
        </w:rPr>
        <w:t>.</w:t>
      </w:r>
    </w:p>
    <w:p w:rsidR="00326674" w:rsidRDefault="00326674" w:rsidP="00A4198B">
      <w:pPr>
        <w:pStyle w:val="afffa"/>
        <w:jc w:val="right"/>
        <w:rPr>
          <w:rFonts w:ascii="Times New Roman" w:hAnsi="Times New Roman"/>
          <w:b/>
          <w:sz w:val="24"/>
          <w:szCs w:val="24"/>
        </w:rPr>
      </w:pPr>
    </w:p>
    <w:p w:rsidR="00A4198B" w:rsidRPr="00A4198B" w:rsidRDefault="00A4198B" w:rsidP="00A4198B">
      <w:pPr>
        <w:pStyle w:val="afffa"/>
        <w:jc w:val="right"/>
        <w:rPr>
          <w:rFonts w:ascii="Times New Roman" w:hAnsi="Times New Roman"/>
          <w:b/>
          <w:sz w:val="24"/>
          <w:szCs w:val="24"/>
        </w:rPr>
      </w:pPr>
      <w:r w:rsidRPr="00A4198B">
        <w:rPr>
          <w:rFonts w:ascii="Times New Roman" w:hAnsi="Times New Roman"/>
          <w:b/>
          <w:sz w:val="24"/>
          <w:szCs w:val="24"/>
        </w:rPr>
        <w:t>Вариант № 1</w:t>
      </w:r>
    </w:p>
    <w:p w:rsidR="00A4198B" w:rsidRPr="00A4198B" w:rsidRDefault="00A4198B" w:rsidP="00A4198B">
      <w:pPr>
        <w:pStyle w:val="afffa"/>
        <w:jc w:val="center"/>
        <w:rPr>
          <w:rFonts w:ascii="Times New Roman" w:hAnsi="Times New Roman"/>
          <w:b/>
          <w:sz w:val="24"/>
          <w:szCs w:val="24"/>
        </w:rPr>
      </w:pPr>
      <w:r w:rsidRPr="00A4198B">
        <w:rPr>
          <w:rFonts w:ascii="Times New Roman" w:hAnsi="Times New Roman"/>
          <w:b/>
          <w:sz w:val="24"/>
          <w:szCs w:val="24"/>
        </w:rPr>
        <w:t>Примерный недельный учебный план основного общего образования</w:t>
      </w:r>
    </w:p>
    <w:tbl>
      <w:tblPr>
        <w:tblW w:w="9538" w:type="dxa"/>
        <w:jc w:val="center"/>
        <w:tblInd w:w="-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4"/>
        <w:gridCol w:w="1972"/>
        <w:gridCol w:w="636"/>
        <w:gridCol w:w="629"/>
        <w:gridCol w:w="632"/>
        <w:gridCol w:w="670"/>
        <w:gridCol w:w="630"/>
        <w:gridCol w:w="1215"/>
      </w:tblGrid>
      <w:tr w:rsidR="008D3EFA" w:rsidRPr="004B7BA9" w:rsidTr="002A0A00">
        <w:trPr>
          <w:trHeight w:val="545"/>
          <w:jc w:val="center"/>
        </w:trPr>
        <w:tc>
          <w:tcPr>
            <w:tcW w:w="3154" w:type="dxa"/>
            <w:vMerge w:val="restart"/>
          </w:tcPr>
          <w:p w:rsidR="008D3EFA" w:rsidRPr="00327367" w:rsidRDefault="008D3EFA" w:rsidP="00A4198B">
            <w:pPr>
              <w:spacing w:line="240" w:lineRule="auto"/>
              <w:jc w:val="center"/>
              <w:rPr>
                <w:rFonts w:ascii="Times New Roman" w:hAnsi="Times New Roman"/>
                <w:b/>
                <w:sz w:val="24"/>
                <w:szCs w:val="24"/>
              </w:rPr>
            </w:pPr>
          </w:p>
          <w:p w:rsidR="008D3EFA" w:rsidRPr="00327367" w:rsidRDefault="008D3EFA" w:rsidP="00A4198B">
            <w:pPr>
              <w:pStyle w:val="1f9"/>
              <w:jc w:val="center"/>
              <w:rPr>
                <w:b/>
              </w:rPr>
            </w:pPr>
            <w:r w:rsidRPr="00327367">
              <w:rPr>
                <w:b/>
              </w:rPr>
              <w:t>Предметные</w:t>
            </w:r>
          </w:p>
          <w:p w:rsidR="008D3EFA" w:rsidRPr="00327367" w:rsidRDefault="008D3EFA" w:rsidP="00A4198B">
            <w:pPr>
              <w:pStyle w:val="1f9"/>
              <w:jc w:val="center"/>
              <w:rPr>
                <w:b/>
              </w:rPr>
            </w:pPr>
            <w:r w:rsidRPr="00327367">
              <w:rPr>
                <w:b/>
              </w:rPr>
              <w:t>области</w:t>
            </w:r>
          </w:p>
        </w:tc>
        <w:tc>
          <w:tcPr>
            <w:tcW w:w="1972" w:type="dxa"/>
            <w:vMerge w:val="restart"/>
            <w:tcBorders>
              <w:tr2bl w:val="single" w:sz="4" w:space="0" w:color="auto"/>
            </w:tcBorders>
          </w:tcPr>
          <w:p w:rsidR="008D3EFA" w:rsidRPr="00327367" w:rsidRDefault="008D3EFA" w:rsidP="00A4198B">
            <w:pPr>
              <w:pStyle w:val="1f9"/>
              <w:rPr>
                <w:b/>
              </w:rPr>
            </w:pPr>
            <w:r w:rsidRPr="00327367">
              <w:rPr>
                <w:b/>
              </w:rPr>
              <w:t>Учебные</w:t>
            </w:r>
          </w:p>
          <w:p w:rsidR="008D3EFA" w:rsidRPr="00327367" w:rsidRDefault="008D3EFA" w:rsidP="00A4198B">
            <w:pPr>
              <w:pStyle w:val="1f9"/>
              <w:rPr>
                <w:b/>
              </w:rPr>
            </w:pPr>
            <w:r w:rsidRPr="00327367">
              <w:rPr>
                <w:b/>
              </w:rPr>
              <w:t>предметы</w:t>
            </w:r>
          </w:p>
          <w:p w:rsidR="008D3EFA" w:rsidRPr="00327367" w:rsidRDefault="008D3EFA" w:rsidP="00A4198B">
            <w:pPr>
              <w:pStyle w:val="1f9"/>
              <w:jc w:val="right"/>
              <w:rPr>
                <w:b/>
              </w:rPr>
            </w:pPr>
            <w:r w:rsidRPr="00327367">
              <w:rPr>
                <w:b/>
              </w:rPr>
              <w:t>Классы</w:t>
            </w:r>
          </w:p>
        </w:tc>
        <w:tc>
          <w:tcPr>
            <w:tcW w:w="4412" w:type="dxa"/>
            <w:gridSpan w:val="6"/>
          </w:tcPr>
          <w:p w:rsidR="008D3EFA" w:rsidRPr="00327367" w:rsidRDefault="008D3EFA" w:rsidP="00A4198B">
            <w:pPr>
              <w:pStyle w:val="1f9"/>
              <w:jc w:val="center"/>
              <w:rPr>
                <w:b/>
              </w:rPr>
            </w:pPr>
            <w:r w:rsidRPr="00327367">
              <w:rPr>
                <w:b/>
              </w:rPr>
              <w:t>Количество часов в неделю</w:t>
            </w:r>
          </w:p>
        </w:tc>
      </w:tr>
      <w:tr w:rsidR="008D3EFA" w:rsidRPr="004B7BA9" w:rsidTr="002A0A00">
        <w:trPr>
          <w:trHeight w:val="317"/>
          <w:jc w:val="center"/>
        </w:trPr>
        <w:tc>
          <w:tcPr>
            <w:tcW w:w="3154" w:type="dxa"/>
            <w:vMerge/>
          </w:tcPr>
          <w:p w:rsidR="008D3EFA" w:rsidRPr="00327367" w:rsidRDefault="008D3EFA" w:rsidP="00A4198B">
            <w:pPr>
              <w:spacing w:line="240" w:lineRule="auto"/>
              <w:rPr>
                <w:rFonts w:ascii="Times New Roman" w:hAnsi="Times New Roman"/>
                <w:b/>
                <w:sz w:val="24"/>
                <w:szCs w:val="24"/>
              </w:rPr>
            </w:pPr>
          </w:p>
        </w:tc>
        <w:tc>
          <w:tcPr>
            <w:tcW w:w="1972" w:type="dxa"/>
            <w:vMerge/>
            <w:tcBorders>
              <w:tr2bl w:val="single" w:sz="4" w:space="0" w:color="auto"/>
            </w:tcBorders>
          </w:tcPr>
          <w:p w:rsidR="008D3EFA" w:rsidRPr="00327367" w:rsidRDefault="008D3EFA" w:rsidP="00A4198B">
            <w:pPr>
              <w:spacing w:line="240" w:lineRule="auto"/>
              <w:rPr>
                <w:rFonts w:ascii="Times New Roman" w:hAnsi="Times New Roman"/>
                <w:b/>
                <w:sz w:val="24"/>
                <w:szCs w:val="24"/>
              </w:rPr>
            </w:pPr>
          </w:p>
        </w:tc>
        <w:tc>
          <w:tcPr>
            <w:tcW w:w="636" w:type="dxa"/>
          </w:tcPr>
          <w:p w:rsidR="008D3EFA" w:rsidRPr="00327367" w:rsidRDefault="008D3EFA" w:rsidP="00A4198B">
            <w:pPr>
              <w:pStyle w:val="1f9"/>
              <w:jc w:val="center"/>
              <w:rPr>
                <w:b/>
              </w:rPr>
            </w:pPr>
            <w:r w:rsidRPr="00327367">
              <w:rPr>
                <w:b/>
              </w:rPr>
              <w:t>V</w:t>
            </w:r>
          </w:p>
        </w:tc>
        <w:tc>
          <w:tcPr>
            <w:tcW w:w="629" w:type="dxa"/>
          </w:tcPr>
          <w:p w:rsidR="008D3EFA" w:rsidRPr="00327367" w:rsidRDefault="008D3EFA" w:rsidP="00A4198B">
            <w:pPr>
              <w:pStyle w:val="1f9"/>
              <w:jc w:val="center"/>
              <w:rPr>
                <w:b/>
              </w:rPr>
            </w:pPr>
            <w:r w:rsidRPr="00327367">
              <w:rPr>
                <w:b/>
              </w:rPr>
              <w:t>VI</w:t>
            </w:r>
          </w:p>
        </w:tc>
        <w:tc>
          <w:tcPr>
            <w:tcW w:w="632" w:type="dxa"/>
          </w:tcPr>
          <w:p w:rsidR="008D3EFA" w:rsidRPr="00327367" w:rsidRDefault="008D3EFA" w:rsidP="00A4198B">
            <w:pPr>
              <w:pStyle w:val="1f9"/>
              <w:jc w:val="center"/>
              <w:rPr>
                <w:b/>
              </w:rPr>
            </w:pPr>
            <w:r w:rsidRPr="00327367">
              <w:rPr>
                <w:b/>
              </w:rPr>
              <w:t>VII</w:t>
            </w:r>
          </w:p>
        </w:tc>
        <w:tc>
          <w:tcPr>
            <w:tcW w:w="670" w:type="dxa"/>
          </w:tcPr>
          <w:p w:rsidR="008D3EFA" w:rsidRPr="00327367" w:rsidRDefault="008D3EFA" w:rsidP="00A4198B">
            <w:pPr>
              <w:pStyle w:val="1f9"/>
              <w:jc w:val="center"/>
              <w:rPr>
                <w:b/>
              </w:rPr>
            </w:pPr>
            <w:r w:rsidRPr="00327367">
              <w:rPr>
                <w:b/>
              </w:rPr>
              <w:t>VIII</w:t>
            </w:r>
          </w:p>
        </w:tc>
        <w:tc>
          <w:tcPr>
            <w:tcW w:w="630" w:type="dxa"/>
          </w:tcPr>
          <w:p w:rsidR="008D3EFA" w:rsidRPr="00327367" w:rsidRDefault="008D3EFA" w:rsidP="00A4198B">
            <w:pPr>
              <w:pStyle w:val="1f9"/>
              <w:jc w:val="center"/>
              <w:rPr>
                <w:b/>
              </w:rPr>
            </w:pPr>
            <w:r w:rsidRPr="00327367">
              <w:rPr>
                <w:b/>
              </w:rPr>
              <w:t>IX</w:t>
            </w:r>
          </w:p>
        </w:tc>
        <w:tc>
          <w:tcPr>
            <w:tcW w:w="1215" w:type="dxa"/>
          </w:tcPr>
          <w:p w:rsidR="008D3EFA" w:rsidRPr="00327367" w:rsidRDefault="008D3EFA" w:rsidP="00A4198B">
            <w:pPr>
              <w:pStyle w:val="1f9"/>
              <w:jc w:val="center"/>
              <w:rPr>
                <w:b/>
              </w:rPr>
            </w:pPr>
            <w:r w:rsidRPr="00327367">
              <w:rPr>
                <w:b/>
              </w:rPr>
              <w:t>Всего</w:t>
            </w:r>
          </w:p>
        </w:tc>
      </w:tr>
      <w:tr w:rsidR="008D3EFA" w:rsidRPr="004B7BA9" w:rsidTr="002A0A00">
        <w:trPr>
          <w:trHeight w:val="315"/>
          <w:jc w:val="center"/>
        </w:trPr>
        <w:tc>
          <w:tcPr>
            <w:tcW w:w="3154" w:type="dxa"/>
          </w:tcPr>
          <w:p w:rsidR="008D3EFA" w:rsidRPr="00A4198B" w:rsidRDefault="008D3EFA" w:rsidP="008D3EFA">
            <w:pPr>
              <w:pStyle w:val="1f9"/>
            </w:pPr>
          </w:p>
        </w:tc>
        <w:tc>
          <w:tcPr>
            <w:tcW w:w="1972" w:type="dxa"/>
          </w:tcPr>
          <w:p w:rsidR="008D3EFA" w:rsidRPr="001D7CEC" w:rsidRDefault="008D3EFA" w:rsidP="008D3EFA">
            <w:pPr>
              <w:pStyle w:val="1f9"/>
              <w:rPr>
                <w:i/>
              </w:rPr>
            </w:pPr>
            <w:r w:rsidRPr="001D7CEC">
              <w:rPr>
                <w:i/>
              </w:rPr>
              <w:t>Обязательная часть</w:t>
            </w:r>
          </w:p>
        </w:tc>
        <w:tc>
          <w:tcPr>
            <w:tcW w:w="4412" w:type="dxa"/>
            <w:gridSpan w:val="6"/>
          </w:tcPr>
          <w:p w:rsidR="008D3EFA" w:rsidRPr="00A4198B" w:rsidRDefault="008D3EFA" w:rsidP="008D3EFA">
            <w:pPr>
              <w:pStyle w:val="1f9"/>
            </w:pPr>
          </w:p>
        </w:tc>
      </w:tr>
      <w:tr w:rsidR="008D3EFA" w:rsidRPr="004B7BA9" w:rsidTr="002A0A00">
        <w:trPr>
          <w:trHeight w:val="330"/>
          <w:jc w:val="center"/>
        </w:trPr>
        <w:tc>
          <w:tcPr>
            <w:tcW w:w="3154" w:type="dxa"/>
            <w:vMerge w:val="restart"/>
          </w:tcPr>
          <w:p w:rsidR="008D3EFA" w:rsidRPr="00A4198B" w:rsidRDefault="008D3EFA" w:rsidP="00A4198B">
            <w:pPr>
              <w:pStyle w:val="1f9"/>
            </w:pPr>
            <w:r>
              <w:t>Русский язык и литература</w:t>
            </w:r>
          </w:p>
        </w:tc>
        <w:tc>
          <w:tcPr>
            <w:tcW w:w="1972" w:type="dxa"/>
          </w:tcPr>
          <w:p w:rsidR="008D3EFA" w:rsidRPr="00A4198B" w:rsidRDefault="008D3EFA" w:rsidP="00A4198B">
            <w:pPr>
              <w:pStyle w:val="1f9"/>
            </w:pPr>
            <w:r w:rsidRPr="00A4198B">
              <w:t>Русский язык</w:t>
            </w:r>
          </w:p>
        </w:tc>
        <w:tc>
          <w:tcPr>
            <w:tcW w:w="636" w:type="dxa"/>
            <w:vAlign w:val="bottom"/>
          </w:tcPr>
          <w:p w:rsidR="008D3EFA" w:rsidRPr="00A4198B" w:rsidRDefault="008D3EFA" w:rsidP="00A4198B">
            <w:pPr>
              <w:pStyle w:val="1f9"/>
              <w:jc w:val="center"/>
            </w:pPr>
            <w:r w:rsidRPr="00A4198B">
              <w:t>5</w:t>
            </w:r>
          </w:p>
        </w:tc>
        <w:tc>
          <w:tcPr>
            <w:tcW w:w="629" w:type="dxa"/>
            <w:vAlign w:val="bottom"/>
          </w:tcPr>
          <w:p w:rsidR="008D3EFA" w:rsidRPr="00A4198B" w:rsidRDefault="008D3EFA" w:rsidP="00A4198B">
            <w:pPr>
              <w:pStyle w:val="1f9"/>
              <w:jc w:val="center"/>
            </w:pPr>
            <w:r w:rsidRPr="00A4198B">
              <w:t>6</w:t>
            </w:r>
          </w:p>
        </w:tc>
        <w:tc>
          <w:tcPr>
            <w:tcW w:w="632" w:type="dxa"/>
            <w:vAlign w:val="bottom"/>
          </w:tcPr>
          <w:p w:rsidR="008D3EFA" w:rsidRPr="00A4198B" w:rsidRDefault="008D3EFA" w:rsidP="00A4198B">
            <w:pPr>
              <w:pStyle w:val="1f9"/>
              <w:jc w:val="center"/>
            </w:pPr>
            <w:r w:rsidRPr="00A4198B">
              <w:t>4</w:t>
            </w:r>
          </w:p>
        </w:tc>
        <w:tc>
          <w:tcPr>
            <w:tcW w:w="670" w:type="dxa"/>
            <w:vAlign w:val="bottom"/>
          </w:tcPr>
          <w:p w:rsidR="008D3EFA" w:rsidRPr="00A4198B" w:rsidRDefault="008D3EFA" w:rsidP="00A4198B">
            <w:pPr>
              <w:pStyle w:val="1f9"/>
              <w:jc w:val="center"/>
            </w:pPr>
            <w:r w:rsidRPr="00A4198B">
              <w:t>3</w:t>
            </w:r>
          </w:p>
        </w:tc>
        <w:tc>
          <w:tcPr>
            <w:tcW w:w="630" w:type="dxa"/>
            <w:vAlign w:val="bottom"/>
          </w:tcPr>
          <w:p w:rsidR="008D3EFA" w:rsidRPr="00A4198B" w:rsidRDefault="008D3EFA" w:rsidP="00A4198B">
            <w:pPr>
              <w:pStyle w:val="1f9"/>
              <w:jc w:val="center"/>
            </w:pPr>
            <w:r w:rsidRPr="00A4198B">
              <w:t>3</w:t>
            </w:r>
          </w:p>
        </w:tc>
        <w:tc>
          <w:tcPr>
            <w:tcW w:w="1215" w:type="dxa"/>
            <w:vAlign w:val="bottom"/>
          </w:tcPr>
          <w:p w:rsidR="008D3EFA" w:rsidRPr="00A4198B" w:rsidRDefault="008D3EFA" w:rsidP="00A4198B">
            <w:pPr>
              <w:pStyle w:val="1f9"/>
              <w:jc w:val="center"/>
            </w:pPr>
            <w:r w:rsidRPr="00A4198B">
              <w:t>21</w:t>
            </w:r>
          </w:p>
        </w:tc>
      </w:tr>
      <w:tr w:rsidR="008D3EFA" w:rsidRPr="004B7BA9" w:rsidTr="002A0A00">
        <w:trPr>
          <w:trHeight w:val="375"/>
          <w:jc w:val="center"/>
        </w:trPr>
        <w:tc>
          <w:tcPr>
            <w:tcW w:w="3154" w:type="dxa"/>
            <w:vMerge/>
          </w:tcPr>
          <w:p w:rsidR="008D3EFA" w:rsidRPr="00A4198B" w:rsidRDefault="008D3EFA" w:rsidP="00A4198B">
            <w:pPr>
              <w:pStyle w:val="1f9"/>
            </w:pPr>
          </w:p>
        </w:tc>
        <w:tc>
          <w:tcPr>
            <w:tcW w:w="1972" w:type="dxa"/>
          </w:tcPr>
          <w:p w:rsidR="008D3EFA" w:rsidRPr="00A4198B" w:rsidRDefault="008D3EFA" w:rsidP="00A4198B">
            <w:pPr>
              <w:pStyle w:val="1f9"/>
            </w:pPr>
            <w:r w:rsidRPr="00A4198B">
              <w:t>Литература</w:t>
            </w:r>
          </w:p>
        </w:tc>
        <w:tc>
          <w:tcPr>
            <w:tcW w:w="636" w:type="dxa"/>
            <w:vAlign w:val="bottom"/>
          </w:tcPr>
          <w:p w:rsidR="008D3EFA" w:rsidRPr="00A4198B" w:rsidRDefault="008D3EFA" w:rsidP="00A4198B">
            <w:pPr>
              <w:pStyle w:val="1f9"/>
              <w:jc w:val="center"/>
            </w:pPr>
            <w:r w:rsidRPr="00A4198B">
              <w:t>3</w:t>
            </w:r>
          </w:p>
        </w:tc>
        <w:tc>
          <w:tcPr>
            <w:tcW w:w="629" w:type="dxa"/>
            <w:vAlign w:val="bottom"/>
          </w:tcPr>
          <w:p w:rsidR="008D3EFA" w:rsidRPr="00A4198B" w:rsidRDefault="008D3EFA" w:rsidP="00A4198B">
            <w:pPr>
              <w:pStyle w:val="1f9"/>
              <w:jc w:val="center"/>
            </w:pPr>
            <w:r w:rsidRPr="00A4198B">
              <w:t>3</w:t>
            </w:r>
          </w:p>
        </w:tc>
        <w:tc>
          <w:tcPr>
            <w:tcW w:w="632" w:type="dxa"/>
            <w:vAlign w:val="bottom"/>
          </w:tcPr>
          <w:p w:rsidR="008D3EFA" w:rsidRPr="00A4198B" w:rsidRDefault="008D3EFA" w:rsidP="00A4198B">
            <w:pPr>
              <w:pStyle w:val="1f9"/>
              <w:jc w:val="center"/>
            </w:pPr>
            <w:r w:rsidRPr="00A4198B">
              <w:t>2</w:t>
            </w:r>
          </w:p>
        </w:tc>
        <w:tc>
          <w:tcPr>
            <w:tcW w:w="670" w:type="dxa"/>
            <w:vAlign w:val="bottom"/>
          </w:tcPr>
          <w:p w:rsidR="008D3EFA" w:rsidRPr="00A4198B" w:rsidRDefault="008D3EFA" w:rsidP="00A4198B">
            <w:pPr>
              <w:pStyle w:val="1f9"/>
              <w:jc w:val="center"/>
            </w:pPr>
            <w:r w:rsidRPr="00A4198B">
              <w:t>2</w:t>
            </w:r>
          </w:p>
        </w:tc>
        <w:tc>
          <w:tcPr>
            <w:tcW w:w="630" w:type="dxa"/>
            <w:vAlign w:val="bottom"/>
          </w:tcPr>
          <w:p w:rsidR="008D3EFA" w:rsidRPr="00A4198B" w:rsidRDefault="008D3EFA" w:rsidP="00A4198B">
            <w:pPr>
              <w:pStyle w:val="1f9"/>
              <w:jc w:val="center"/>
            </w:pPr>
            <w:r w:rsidRPr="00A4198B">
              <w:t>3</w:t>
            </w:r>
          </w:p>
        </w:tc>
        <w:tc>
          <w:tcPr>
            <w:tcW w:w="1215" w:type="dxa"/>
            <w:vAlign w:val="bottom"/>
          </w:tcPr>
          <w:p w:rsidR="008D3EFA" w:rsidRPr="00A4198B" w:rsidRDefault="008D3EFA" w:rsidP="00A4198B">
            <w:pPr>
              <w:pStyle w:val="1f9"/>
              <w:jc w:val="center"/>
            </w:pPr>
            <w:r w:rsidRPr="00A4198B">
              <w:t>13</w:t>
            </w:r>
          </w:p>
        </w:tc>
      </w:tr>
      <w:tr w:rsidR="002A0A00" w:rsidRPr="004B7BA9" w:rsidTr="002A0A00">
        <w:trPr>
          <w:trHeight w:val="375"/>
          <w:jc w:val="center"/>
        </w:trPr>
        <w:tc>
          <w:tcPr>
            <w:tcW w:w="3154" w:type="dxa"/>
            <w:vMerge w:val="restart"/>
          </w:tcPr>
          <w:p w:rsidR="002A0A00" w:rsidRPr="00A4198B" w:rsidRDefault="002A0A00" w:rsidP="007B4169">
            <w:pPr>
              <w:pStyle w:val="1f9"/>
            </w:pPr>
            <w:r>
              <w:t>Родной язык и родная литература</w:t>
            </w:r>
          </w:p>
        </w:tc>
        <w:tc>
          <w:tcPr>
            <w:tcW w:w="1972" w:type="dxa"/>
          </w:tcPr>
          <w:p w:rsidR="002A0A00" w:rsidRPr="00A4198B" w:rsidRDefault="002A0A00" w:rsidP="007B4169">
            <w:pPr>
              <w:pStyle w:val="1f9"/>
            </w:pPr>
            <w:r>
              <w:t>Родной</w:t>
            </w:r>
            <w:r w:rsidRPr="00A4198B">
              <w:t xml:space="preserve"> язык</w:t>
            </w:r>
          </w:p>
        </w:tc>
        <w:tc>
          <w:tcPr>
            <w:tcW w:w="636" w:type="dxa"/>
            <w:vAlign w:val="bottom"/>
          </w:tcPr>
          <w:p w:rsidR="002A0A00" w:rsidRPr="00A4198B" w:rsidRDefault="002A0A00" w:rsidP="00A4198B">
            <w:pPr>
              <w:pStyle w:val="1f9"/>
              <w:jc w:val="center"/>
            </w:pPr>
            <w:r>
              <w:t>0</w:t>
            </w:r>
          </w:p>
        </w:tc>
        <w:tc>
          <w:tcPr>
            <w:tcW w:w="629" w:type="dxa"/>
            <w:vAlign w:val="bottom"/>
          </w:tcPr>
          <w:p w:rsidR="002A0A00" w:rsidRPr="00A4198B" w:rsidRDefault="002A0A00" w:rsidP="00A4198B">
            <w:pPr>
              <w:pStyle w:val="1f9"/>
              <w:jc w:val="center"/>
            </w:pPr>
            <w:r>
              <w:t>0</w:t>
            </w:r>
          </w:p>
        </w:tc>
        <w:tc>
          <w:tcPr>
            <w:tcW w:w="632" w:type="dxa"/>
            <w:vAlign w:val="bottom"/>
          </w:tcPr>
          <w:p w:rsidR="002A0A00" w:rsidRPr="00A4198B" w:rsidRDefault="002A0A00" w:rsidP="00A4198B">
            <w:pPr>
              <w:pStyle w:val="1f9"/>
              <w:jc w:val="center"/>
            </w:pPr>
            <w:r>
              <w:t>0</w:t>
            </w:r>
          </w:p>
        </w:tc>
        <w:tc>
          <w:tcPr>
            <w:tcW w:w="670" w:type="dxa"/>
            <w:vAlign w:val="bottom"/>
          </w:tcPr>
          <w:p w:rsidR="002A0A00" w:rsidRPr="00A4198B" w:rsidRDefault="002A0A00" w:rsidP="00A4198B">
            <w:pPr>
              <w:pStyle w:val="1f9"/>
              <w:jc w:val="center"/>
            </w:pPr>
            <w:r>
              <w:t>0</w:t>
            </w:r>
          </w:p>
        </w:tc>
        <w:tc>
          <w:tcPr>
            <w:tcW w:w="630" w:type="dxa"/>
            <w:vAlign w:val="bottom"/>
          </w:tcPr>
          <w:p w:rsidR="002A0A00" w:rsidRPr="00A4198B" w:rsidRDefault="002A0A00" w:rsidP="00A4198B">
            <w:pPr>
              <w:pStyle w:val="1f9"/>
              <w:jc w:val="center"/>
            </w:pPr>
            <w:r>
              <w:t>0</w:t>
            </w:r>
          </w:p>
        </w:tc>
        <w:tc>
          <w:tcPr>
            <w:tcW w:w="1215" w:type="dxa"/>
            <w:vAlign w:val="bottom"/>
          </w:tcPr>
          <w:p w:rsidR="002A0A00" w:rsidRPr="00A4198B" w:rsidRDefault="002A0A00" w:rsidP="00A4198B">
            <w:pPr>
              <w:pStyle w:val="1f9"/>
              <w:jc w:val="center"/>
            </w:pPr>
            <w:r>
              <w:t>0</w:t>
            </w:r>
          </w:p>
        </w:tc>
      </w:tr>
      <w:tr w:rsidR="002A0A00" w:rsidRPr="004B7BA9" w:rsidTr="002A0A00">
        <w:trPr>
          <w:trHeight w:val="360"/>
          <w:jc w:val="center"/>
        </w:trPr>
        <w:tc>
          <w:tcPr>
            <w:tcW w:w="3154" w:type="dxa"/>
            <w:vMerge/>
          </w:tcPr>
          <w:p w:rsidR="002A0A00" w:rsidRPr="00A4198B" w:rsidRDefault="002A0A00" w:rsidP="007B4169">
            <w:pPr>
              <w:pStyle w:val="1f9"/>
            </w:pPr>
          </w:p>
        </w:tc>
        <w:tc>
          <w:tcPr>
            <w:tcW w:w="1972" w:type="dxa"/>
          </w:tcPr>
          <w:p w:rsidR="002A0A00" w:rsidRPr="00A4198B" w:rsidRDefault="002A0A00" w:rsidP="007B4169">
            <w:pPr>
              <w:pStyle w:val="1f9"/>
            </w:pPr>
            <w:r>
              <w:t>Родная л</w:t>
            </w:r>
            <w:r w:rsidRPr="00A4198B">
              <w:t>итература</w:t>
            </w:r>
          </w:p>
        </w:tc>
        <w:tc>
          <w:tcPr>
            <w:tcW w:w="636" w:type="dxa"/>
            <w:vAlign w:val="bottom"/>
          </w:tcPr>
          <w:p w:rsidR="002A0A00" w:rsidRPr="00A4198B" w:rsidRDefault="002A0A00" w:rsidP="00A4198B">
            <w:pPr>
              <w:pStyle w:val="1f9"/>
              <w:jc w:val="center"/>
            </w:pPr>
            <w:r>
              <w:t>0</w:t>
            </w:r>
          </w:p>
        </w:tc>
        <w:tc>
          <w:tcPr>
            <w:tcW w:w="629" w:type="dxa"/>
            <w:vAlign w:val="bottom"/>
          </w:tcPr>
          <w:p w:rsidR="002A0A00" w:rsidRPr="00A4198B" w:rsidRDefault="002A0A00" w:rsidP="00A4198B">
            <w:pPr>
              <w:pStyle w:val="1f9"/>
              <w:jc w:val="center"/>
            </w:pPr>
            <w:r>
              <w:t>0</w:t>
            </w:r>
          </w:p>
        </w:tc>
        <w:tc>
          <w:tcPr>
            <w:tcW w:w="632" w:type="dxa"/>
            <w:vAlign w:val="bottom"/>
          </w:tcPr>
          <w:p w:rsidR="002A0A00" w:rsidRPr="00A4198B" w:rsidRDefault="002A0A00" w:rsidP="00A4198B">
            <w:pPr>
              <w:pStyle w:val="1f9"/>
              <w:jc w:val="center"/>
            </w:pPr>
            <w:r>
              <w:t>0</w:t>
            </w:r>
          </w:p>
        </w:tc>
        <w:tc>
          <w:tcPr>
            <w:tcW w:w="670" w:type="dxa"/>
            <w:vAlign w:val="bottom"/>
          </w:tcPr>
          <w:p w:rsidR="002A0A00" w:rsidRPr="00A4198B" w:rsidRDefault="002A0A00" w:rsidP="00A4198B">
            <w:pPr>
              <w:pStyle w:val="1f9"/>
              <w:jc w:val="center"/>
            </w:pPr>
            <w:r>
              <w:t>0</w:t>
            </w:r>
          </w:p>
        </w:tc>
        <w:tc>
          <w:tcPr>
            <w:tcW w:w="630" w:type="dxa"/>
            <w:vAlign w:val="bottom"/>
          </w:tcPr>
          <w:p w:rsidR="002A0A00" w:rsidRPr="00A4198B" w:rsidRDefault="002A0A00" w:rsidP="00A4198B">
            <w:pPr>
              <w:pStyle w:val="1f9"/>
              <w:jc w:val="center"/>
            </w:pPr>
            <w:r>
              <w:t>0</w:t>
            </w:r>
          </w:p>
        </w:tc>
        <w:tc>
          <w:tcPr>
            <w:tcW w:w="1215" w:type="dxa"/>
            <w:vAlign w:val="bottom"/>
          </w:tcPr>
          <w:p w:rsidR="002A0A00" w:rsidRPr="00A4198B" w:rsidRDefault="002A0A00" w:rsidP="00A4198B">
            <w:pPr>
              <w:pStyle w:val="1f9"/>
              <w:jc w:val="center"/>
            </w:pPr>
            <w:r>
              <w:t>0</w:t>
            </w:r>
          </w:p>
        </w:tc>
      </w:tr>
      <w:tr w:rsidR="002A0A00" w:rsidRPr="004B7BA9" w:rsidTr="002A0A00">
        <w:trPr>
          <w:trHeight w:val="360"/>
          <w:jc w:val="center"/>
        </w:trPr>
        <w:tc>
          <w:tcPr>
            <w:tcW w:w="3154" w:type="dxa"/>
          </w:tcPr>
          <w:p w:rsidR="002A0A00" w:rsidRPr="00A4198B" w:rsidRDefault="002A0A00" w:rsidP="007B4169">
            <w:pPr>
              <w:pStyle w:val="1f9"/>
            </w:pPr>
            <w:r>
              <w:lastRenderedPageBreak/>
              <w:t>Иностранный язык</w:t>
            </w:r>
          </w:p>
        </w:tc>
        <w:tc>
          <w:tcPr>
            <w:tcW w:w="1972" w:type="dxa"/>
          </w:tcPr>
          <w:p w:rsidR="002A0A00" w:rsidRPr="00A4198B" w:rsidRDefault="002A0A00" w:rsidP="007B4169">
            <w:pPr>
              <w:pStyle w:val="1f9"/>
            </w:pPr>
            <w:r>
              <w:t>Иностранный язык</w:t>
            </w:r>
          </w:p>
        </w:tc>
        <w:tc>
          <w:tcPr>
            <w:tcW w:w="636" w:type="dxa"/>
            <w:vAlign w:val="bottom"/>
          </w:tcPr>
          <w:p w:rsidR="002A0A00" w:rsidRPr="00A4198B" w:rsidRDefault="002A0A00" w:rsidP="007B4169">
            <w:pPr>
              <w:pStyle w:val="1f9"/>
              <w:jc w:val="center"/>
            </w:pPr>
            <w:r w:rsidRPr="00A4198B">
              <w:t>3</w:t>
            </w:r>
          </w:p>
        </w:tc>
        <w:tc>
          <w:tcPr>
            <w:tcW w:w="629" w:type="dxa"/>
            <w:vAlign w:val="bottom"/>
          </w:tcPr>
          <w:p w:rsidR="002A0A00" w:rsidRPr="00A4198B" w:rsidRDefault="002A0A00" w:rsidP="007B4169">
            <w:pPr>
              <w:pStyle w:val="1f9"/>
              <w:jc w:val="center"/>
            </w:pPr>
            <w:r w:rsidRPr="00A4198B">
              <w:t>3</w:t>
            </w:r>
          </w:p>
        </w:tc>
        <w:tc>
          <w:tcPr>
            <w:tcW w:w="632" w:type="dxa"/>
            <w:vAlign w:val="bottom"/>
          </w:tcPr>
          <w:p w:rsidR="002A0A00" w:rsidRPr="00A4198B" w:rsidRDefault="002A0A00" w:rsidP="007B4169">
            <w:pPr>
              <w:pStyle w:val="1f9"/>
              <w:jc w:val="center"/>
            </w:pPr>
            <w:r w:rsidRPr="00A4198B">
              <w:t>3</w:t>
            </w:r>
          </w:p>
        </w:tc>
        <w:tc>
          <w:tcPr>
            <w:tcW w:w="670" w:type="dxa"/>
            <w:vAlign w:val="bottom"/>
          </w:tcPr>
          <w:p w:rsidR="002A0A00" w:rsidRPr="00A4198B" w:rsidRDefault="002A0A00" w:rsidP="007B4169">
            <w:pPr>
              <w:pStyle w:val="1f9"/>
              <w:jc w:val="center"/>
            </w:pPr>
            <w:r w:rsidRPr="00A4198B">
              <w:t>3</w:t>
            </w:r>
          </w:p>
        </w:tc>
        <w:tc>
          <w:tcPr>
            <w:tcW w:w="630" w:type="dxa"/>
            <w:vAlign w:val="bottom"/>
          </w:tcPr>
          <w:p w:rsidR="002A0A00" w:rsidRPr="00A4198B" w:rsidRDefault="002A0A00" w:rsidP="007B4169">
            <w:pPr>
              <w:pStyle w:val="1f9"/>
              <w:jc w:val="center"/>
            </w:pPr>
            <w:r w:rsidRPr="00A4198B">
              <w:t>3</w:t>
            </w:r>
          </w:p>
        </w:tc>
        <w:tc>
          <w:tcPr>
            <w:tcW w:w="1215" w:type="dxa"/>
            <w:vAlign w:val="bottom"/>
          </w:tcPr>
          <w:p w:rsidR="002A0A00" w:rsidRPr="00A4198B" w:rsidRDefault="002A0A00" w:rsidP="007B4169">
            <w:pPr>
              <w:pStyle w:val="1f9"/>
              <w:jc w:val="center"/>
            </w:pPr>
            <w:r w:rsidRPr="00A4198B">
              <w:t>15</w:t>
            </w:r>
          </w:p>
        </w:tc>
      </w:tr>
      <w:tr w:rsidR="002A0A00" w:rsidRPr="004B7BA9" w:rsidTr="002A0A00">
        <w:trPr>
          <w:trHeight w:val="427"/>
          <w:jc w:val="center"/>
        </w:trPr>
        <w:tc>
          <w:tcPr>
            <w:tcW w:w="3154" w:type="dxa"/>
            <w:vMerge w:val="restart"/>
          </w:tcPr>
          <w:p w:rsidR="002A0A00" w:rsidRPr="00A4198B" w:rsidRDefault="002A0A00" w:rsidP="00A4198B">
            <w:pPr>
              <w:pStyle w:val="1f9"/>
            </w:pPr>
            <w:r w:rsidRPr="00A4198B">
              <w:t>Математика и информатика</w:t>
            </w:r>
          </w:p>
        </w:tc>
        <w:tc>
          <w:tcPr>
            <w:tcW w:w="1972" w:type="dxa"/>
          </w:tcPr>
          <w:p w:rsidR="002A0A00" w:rsidRPr="00A4198B" w:rsidRDefault="002A0A00" w:rsidP="00A4198B">
            <w:pPr>
              <w:pStyle w:val="1f9"/>
            </w:pPr>
            <w:r w:rsidRPr="00A4198B">
              <w:t>Математика</w:t>
            </w:r>
          </w:p>
        </w:tc>
        <w:tc>
          <w:tcPr>
            <w:tcW w:w="636" w:type="dxa"/>
            <w:vAlign w:val="bottom"/>
          </w:tcPr>
          <w:p w:rsidR="002A0A00" w:rsidRPr="00A4198B" w:rsidRDefault="002A0A00" w:rsidP="00A4198B">
            <w:pPr>
              <w:pStyle w:val="1f9"/>
              <w:jc w:val="center"/>
            </w:pPr>
            <w:r w:rsidRPr="00A4198B">
              <w:t>5</w:t>
            </w:r>
          </w:p>
        </w:tc>
        <w:tc>
          <w:tcPr>
            <w:tcW w:w="629" w:type="dxa"/>
            <w:vAlign w:val="bottom"/>
          </w:tcPr>
          <w:p w:rsidR="002A0A00" w:rsidRPr="00A4198B" w:rsidRDefault="002A0A00" w:rsidP="00A4198B">
            <w:pPr>
              <w:pStyle w:val="1f9"/>
              <w:jc w:val="center"/>
            </w:pPr>
            <w:r w:rsidRPr="00A4198B">
              <w:t>5</w:t>
            </w: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10</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Алгебра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3</w:t>
            </w:r>
          </w:p>
        </w:tc>
        <w:tc>
          <w:tcPr>
            <w:tcW w:w="670" w:type="dxa"/>
            <w:vAlign w:val="bottom"/>
          </w:tcPr>
          <w:p w:rsidR="002A0A00" w:rsidRPr="00A4198B" w:rsidRDefault="002A0A00" w:rsidP="00A4198B">
            <w:pPr>
              <w:pStyle w:val="1f9"/>
              <w:jc w:val="center"/>
            </w:pPr>
            <w:r w:rsidRPr="00A4198B">
              <w:t>3</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rsidRPr="00A4198B">
              <w:t>9</w:t>
            </w:r>
          </w:p>
        </w:tc>
      </w:tr>
      <w:tr w:rsidR="002A0A00" w:rsidRPr="004B7BA9" w:rsidTr="002A0A00">
        <w:trPr>
          <w:trHeight w:val="201"/>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Геометрия</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6</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Информатика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3</w:t>
            </w:r>
          </w:p>
        </w:tc>
      </w:tr>
      <w:tr w:rsidR="002A0A00" w:rsidRPr="004B7BA9" w:rsidTr="001D34E7">
        <w:trPr>
          <w:trHeight w:val="402"/>
          <w:jc w:val="center"/>
        </w:trPr>
        <w:tc>
          <w:tcPr>
            <w:tcW w:w="3154" w:type="dxa"/>
            <w:vMerge w:val="restart"/>
          </w:tcPr>
          <w:p w:rsidR="002A0A00" w:rsidRPr="00A4198B" w:rsidRDefault="002A0A00" w:rsidP="00A4198B">
            <w:pPr>
              <w:pStyle w:val="1f9"/>
            </w:pPr>
            <w:r w:rsidRPr="00A4198B">
              <w:t>Общественно-научные предметы</w:t>
            </w:r>
          </w:p>
        </w:tc>
        <w:tc>
          <w:tcPr>
            <w:tcW w:w="1972" w:type="dxa"/>
          </w:tcPr>
          <w:p w:rsidR="002A0A00" w:rsidRPr="00A4198B" w:rsidRDefault="002A0A00" w:rsidP="00A4198B">
            <w:pPr>
              <w:pStyle w:val="1f9"/>
            </w:pPr>
            <w:r w:rsidRPr="00A4198B">
              <w:t>История</w:t>
            </w:r>
            <w:r>
              <w:t xml:space="preserve"> России Всеобщая история</w:t>
            </w:r>
          </w:p>
        </w:tc>
        <w:tc>
          <w:tcPr>
            <w:tcW w:w="636" w:type="dxa"/>
            <w:vAlign w:val="center"/>
          </w:tcPr>
          <w:p w:rsidR="002A0A00" w:rsidRPr="00A4198B" w:rsidRDefault="002A0A00" w:rsidP="001D34E7">
            <w:pPr>
              <w:pStyle w:val="1f9"/>
              <w:jc w:val="center"/>
            </w:pPr>
            <w:r w:rsidRPr="00A4198B">
              <w:t>2</w:t>
            </w:r>
          </w:p>
        </w:tc>
        <w:tc>
          <w:tcPr>
            <w:tcW w:w="629" w:type="dxa"/>
            <w:vAlign w:val="center"/>
          </w:tcPr>
          <w:p w:rsidR="002A0A00" w:rsidRPr="00A4198B" w:rsidRDefault="002A0A00" w:rsidP="001D34E7">
            <w:pPr>
              <w:pStyle w:val="1f9"/>
              <w:jc w:val="center"/>
            </w:pPr>
            <w:r w:rsidRPr="00A4198B">
              <w:t>2</w:t>
            </w:r>
          </w:p>
        </w:tc>
        <w:tc>
          <w:tcPr>
            <w:tcW w:w="632" w:type="dxa"/>
            <w:vAlign w:val="center"/>
          </w:tcPr>
          <w:p w:rsidR="002A0A00" w:rsidRPr="00A4198B" w:rsidRDefault="002A0A00" w:rsidP="001D34E7">
            <w:pPr>
              <w:pStyle w:val="1f9"/>
              <w:jc w:val="center"/>
            </w:pPr>
            <w:r w:rsidRPr="00A4198B">
              <w:t>2</w:t>
            </w:r>
          </w:p>
        </w:tc>
        <w:tc>
          <w:tcPr>
            <w:tcW w:w="670" w:type="dxa"/>
            <w:vAlign w:val="center"/>
          </w:tcPr>
          <w:p w:rsidR="002A0A00" w:rsidRPr="00A4198B" w:rsidRDefault="002A0A00" w:rsidP="001D34E7">
            <w:pPr>
              <w:pStyle w:val="1f9"/>
              <w:jc w:val="center"/>
            </w:pPr>
            <w:r w:rsidRPr="00A4198B">
              <w:t>2</w:t>
            </w:r>
          </w:p>
        </w:tc>
        <w:tc>
          <w:tcPr>
            <w:tcW w:w="630" w:type="dxa"/>
            <w:vAlign w:val="center"/>
          </w:tcPr>
          <w:p w:rsidR="002A0A00" w:rsidRPr="00A4198B" w:rsidRDefault="002A0A00" w:rsidP="001D34E7">
            <w:pPr>
              <w:pStyle w:val="1f9"/>
              <w:jc w:val="center"/>
            </w:pPr>
            <w:r>
              <w:t>2</w:t>
            </w:r>
          </w:p>
        </w:tc>
        <w:tc>
          <w:tcPr>
            <w:tcW w:w="1215" w:type="dxa"/>
            <w:vAlign w:val="center"/>
          </w:tcPr>
          <w:p w:rsidR="002A0A00" w:rsidRPr="00A4198B" w:rsidRDefault="002A0A00" w:rsidP="001D34E7">
            <w:pPr>
              <w:pStyle w:val="1f9"/>
              <w:jc w:val="center"/>
            </w:pPr>
            <w:r w:rsidRPr="00A4198B">
              <w:t>10</w:t>
            </w:r>
          </w:p>
        </w:tc>
      </w:tr>
      <w:tr w:rsidR="002A0A00" w:rsidRPr="004B7BA9" w:rsidTr="002A0A00">
        <w:trPr>
          <w:trHeight w:val="234"/>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Обществознание</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318"/>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География</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8</w:t>
            </w:r>
          </w:p>
        </w:tc>
      </w:tr>
      <w:tr w:rsidR="002A0A00" w:rsidRPr="004B7BA9" w:rsidTr="002A0A00">
        <w:trPr>
          <w:trHeight w:val="181"/>
          <w:jc w:val="center"/>
        </w:trPr>
        <w:tc>
          <w:tcPr>
            <w:tcW w:w="3154" w:type="dxa"/>
            <w:vMerge w:val="restart"/>
          </w:tcPr>
          <w:p w:rsidR="002A0A00" w:rsidRPr="00A4198B" w:rsidRDefault="002A0A00" w:rsidP="00A4198B">
            <w:pPr>
              <w:pStyle w:val="1f9"/>
            </w:pPr>
            <w:r w:rsidRPr="00A4198B">
              <w:t>Естественно</w:t>
            </w:r>
            <w:r>
              <w:t>-</w:t>
            </w:r>
            <w:r w:rsidRPr="00A4198B">
              <w:t>научные предметы</w:t>
            </w:r>
          </w:p>
        </w:tc>
        <w:tc>
          <w:tcPr>
            <w:tcW w:w="1972" w:type="dxa"/>
          </w:tcPr>
          <w:p w:rsidR="002A0A00" w:rsidRPr="00A4198B" w:rsidRDefault="002A0A00" w:rsidP="00A4198B">
            <w:pPr>
              <w:pStyle w:val="1f9"/>
            </w:pPr>
            <w:r w:rsidRPr="00A4198B">
              <w:t>Физика</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21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Химия</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251"/>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Биология</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251"/>
          <w:jc w:val="center"/>
        </w:trPr>
        <w:tc>
          <w:tcPr>
            <w:tcW w:w="3154" w:type="dxa"/>
            <w:vMerge w:val="restart"/>
          </w:tcPr>
          <w:p w:rsidR="002A0A00" w:rsidRPr="00A4198B" w:rsidRDefault="002A0A00" w:rsidP="00A4198B">
            <w:pPr>
              <w:pStyle w:val="1f9"/>
            </w:pPr>
            <w:r w:rsidRPr="00A4198B">
              <w:t>Искусство</w:t>
            </w:r>
          </w:p>
        </w:tc>
        <w:tc>
          <w:tcPr>
            <w:tcW w:w="1972" w:type="dxa"/>
          </w:tcPr>
          <w:p w:rsidR="002A0A00" w:rsidRPr="00A4198B" w:rsidRDefault="002A0A00" w:rsidP="00A4198B">
            <w:pPr>
              <w:pStyle w:val="1f9"/>
            </w:pPr>
            <w:r w:rsidRPr="00A4198B">
              <w:t>Музыка</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4</w:t>
            </w:r>
          </w:p>
        </w:tc>
      </w:tr>
      <w:tr w:rsidR="002A0A00" w:rsidRPr="004B7BA9" w:rsidTr="002A0A00">
        <w:trPr>
          <w:trHeight w:val="21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Изобразительное искусство</w:t>
            </w:r>
          </w:p>
        </w:tc>
        <w:tc>
          <w:tcPr>
            <w:tcW w:w="636" w:type="dxa"/>
            <w:vAlign w:val="bottom"/>
          </w:tcPr>
          <w:p w:rsidR="002A0A00" w:rsidRPr="00A4198B" w:rsidRDefault="002A0A00" w:rsidP="00A4198B">
            <w:pPr>
              <w:pStyle w:val="1f9"/>
              <w:jc w:val="center"/>
            </w:pPr>
            <w:r w:rsidRPr="00A4198B">
              <w:t>1</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1</w:t>
            </w: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3</w:t>
            </w:r>
          </w:p>
        </w:tc>
      </w:tr>
      <w:tr w:rsidR="002A0A00" w:rsidRPr="004B7BA9" w:rsidTr="002A0A00">
        <w:trPr>
          <w:trHeight w:val="301"/>
          <w:jc w:val="center"/>
        </w:trPr>
        <w:tc>
          <w:tcPr>
            <w:tcW w:w="3154" w:type="dxa"/>
          </w:tcPr>
          <w:p w:rsidR="002A0A00" w:rsidRPr="00A4198B" w:rsidRDefault="002A0A00" w:rsidP="00A4198B">
            <w:pPr>
              <w:pStyle w:val="1f9"/>
            </w:pPr>
            <w:r w:rsidRPr="00A4198B">
              <w:t>Технология</w:t>
            </w:r>
          </w:p>
        </w:tc>
        <w:tc>
          <w:tcPr>
            <w:tcW w:w="1972" w:type="dxa"/>
          </w:tcPr>
          <w:p w:rsidR="002A0A00" w:rsidRPr="00A4198B" w:rsidRDefault="002A0A00" w:rsidP="00A4198B">
            <w:pPr>
              <w:pStyle w:val="1f9"/>
            </w:pPr>
            <w:r w:rsidRPr="00A4198B">
              <w:t>Технология</w:t>
            </w:r>
          </w:p>
        </w:tc>
        <w:tc>
          <w:tcPr>
            <w:tcW w:w="636" w:type="dxa"/>
            <w:vAlign w:val="bottom"/>
          </w:tcPr>
          <w:p w:rsidR="002A0A00" w:rsidRPr="00A4198B" w:rsidRDefault="002A0A00" w:rsidP="00A4198B">
            <w:pPr>
              <w:pStyle w:val="1f9"/>
              <w:jc w:val="center"/>
            </w:pPr>
            <w:r w:rsidRPr="00A4198B">
              <w:t>2</w:t>
            </w:r>
          </w:p>
        </w:tc>
        <w:tc>
          <w:tcPr>
            <w:tcW w:w="629" w:type="dxa"/>
            <w:vAlign w:val="bottom"/>
          </w:tcPr>
          <w:p w:rsidR="002A0A00" w:rsidRPr="00A4198B" w:rsidRDefault="002A0A00" w:rsidP="00A4198B">
            <w:pPr>
              <w:pStyle w:val="1f9"/>
              <w:jc w:val="center"/>
            </w:pPr>
            <w:r w:rsidRPr="00A4198B">
              <w:t>2</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rsidRPr="00A4198B">
              <w:t>7</w:t>
            </w:r>
          </w:p>
        </w:tc>
      </w:tr>
      <w:tr w:rsidR="002A0A00" w:rsidRPr="004B7BA9" w:rsidTr="002A0A00">
        <w:trPr>
          <w:trHeight w:val="413"/>
          <w:jc w:val="center"/>
        </w:trPr>
        <w:tc>
          <w:tcPr>
            <w:tcW w:w="3154" w:type="dxa"/>
            <w:vMerge w:val="restart"/>
          </w:tcPr>
          <w:p w:rsidR="002A0A00" w:rsidRPr="00A4198B" w:rsidRDefault="002A0A00" w:rsidP="00A4198B">
            <w:pPr>
              <w:pStyle w:val="1f9"/>
            </w:pPr>
            <w:r w:rsidRPr="00A4198B">
              <w:t>Физическая культура и Основы безопасности жизнедеятельности</w:t>
            </w:r>
          </w:p>
        </w:tc>
        <w:tc>
          <w:tcPr>
            <w:tcW w:w="1972" w:type="dxa"/>
          </w:tcPr>
          <w:p w:rsidR="002A0A00" w:rsidRPr="00A4198B" w:rsidRDefault="002A0A00" w:rsidP="00A4198B">
            <w:pPr>
              <w:pStyle w:val="1f9"/>
            </w:pPr>
            <w:r w:rsidRPr="00A4198B">
              <w:t>ОБЖ</w:t>
            </w:r>
          </w:p>
        </w:tc>
        <w:tc>
          <w:tcPr>
            <w:tcW w:w="636" w:type="dxa"/>
            <w:vAlign w:val="bottom"/>
          </w:tcPr>
          <w:p w:rsidR="002A0A00" w:rsidRPr="00A4198B" w:rsidRDefault="002A0A00" w:rsidP="00A4198B">
            <w:pPr>
              <w:pStyle w:val="1f9"/>
              <w:jc w:val="center"/>
            </w:pP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r w:rsidRPr="00A4198B">
              <w:t>1</w:t>
            </w:r>
          </w:p>
        </w:tc>
        <w:tc>
          <w:tcPr>
            <w:tcW w:w="630" w:type="dxa"/>
            <w:vAlign w:val="bottom"/>
          </w:tcPr>
          <w:p w:rsidR="002A0A00" w:rsidRPr="00A4198B" w:rsidRDefault="002A0A00" w:rsidP="00A4198B">
            <w:pPr>
              <w:pStyle w:val="1f9"/>
              <w:jc w:val="center"/>
            </w:pPr>
            <w:r w:rsidRPr="00A4198B">
              <w:t>1</w:t>
            </w:r>
          </w:p>
        </w:tc>
        <w:tc>
          <w:tcPr>
            <w:tcW w:w="1215" w:type="dxa"/>
            <w:vAlign w:val="bottom"/>
          </w:tcPr>
          <w:p w:rsidR="002A0A00" w:rsidRPr="00A4198B" w:rsidRDefault="002A0A00" w:rsidP="00A4198B">
            <w:pPr>
              <w:pStyle w:val="1f9"/>
              <w:jc w:val="center"/>
            </w:pPr>
            <w:r w:rsidRPr="00A4198B">
              <w:t>2</w:t>
            </w:r>
          </w:p>
        </w:tc>
      </w:tr>
      <w:tr w:rsidR="002A0A00" w:rsidRPr="004B7BA9" w:rsidTr="002A0A00">
        <w:trPr>
          <w:trHeight w:val="385"/>
          <w:jc w:val="center"/>
        </w:trPr>
        <w:tc>
          <w:tcPr>
            <w:tcW w:w="3154" w:type="dxa"/>
            <w:vMerge/>
          </w:tcPr>
          <w:p w:rsidR="002A0A00" w:rsidRPr="00A4198B" w:rsidRDefault="002A0A00" w:rsidP="00A4198B">
            <w:pPr>
              <w:pStyle w:val="1f9"/>
            </w:pPr>
          </w:p>
        </w:tc>
        <w:tc>
          <w:tcPr>
            <w:tcW w:w="1972" w:type="dxa"/>
          </w:tcPr>
          <w:p w:rsidR="002A0A00" w:rsidRPr="00A4198B" w:rsidRDefault="002A0A00" w:rsidP="00A4198B">
            <w:pPr>
              <w:pStyle w:val="1f9"/>
            </w:pPr>
            <w:r w:rsidRPr="00A4198B">
              <w:t>Физическая культура</w:t>
            </w:r>
          </w:p>
        </w:tc>
        <w:tc>
          <w:tcPr>
            <w:tcW w:w="636" w:type="dxa"/>
            <w:vAlign w:val="bottom"/>
          </w:tcPr>
          <w:p w:rsidR="002A0A00" w:rsidRPr="00A4198B" w:rsidRDefault="002A0A00" w:rsidP="00A4198B">
            <w:pPr>
              <w:pStyle w:val="1f9"/>
              <w:jc w:val="center"/>
            </w:pPr>
            <w:r w:rsidRPr="00A4198B">
              <w:t>2</w:t>
            </w:r>
          </w:p>
        </w:tc>
        <w:tc>
          <w:tcPr>
            <w:tcW w:w="629" w:type="dxa"/>
            <w:vAlign w:val="bottom"/>
          </w:tcPr>
          <w:p w:rsidR="002A0A00" w:rsidRPr="00A4198B" w:rsidRDefault="002A0A00" w:rsidP="00A4198B">
            <w:pPr>
              <w:pStyle w:val="1f9"/>
              <w:jc w:val="center"/>
            </w:pPr>
            <w:r w:rsidRPr="00A4198B">
              <w:t>2</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2</w:t>
            </w:r>
          </w:p>
        </w:tc>
        <w:tc>
          <w:tcPr>
            <w:tcW w:w="1215" w:type="dxa"/>
            <w:vAlign w:val="bottom"/>
          </w:tcPr>
          <w:p w:rsidR="002A0A00" w:rsidRPr="00A4198B" w:rsidRDefault="002A0A00" w:rsidP="00A4198B">
            <w:pPr>
              <w:pStyle w:val="1f9"/>
              <w:jc w:val="center"/>
            </w:pPr>
            <w:r w:rsidRPr="00A4198B">
              <w:t>10</w:t>
            </w:r>
          </w:p>
        </w:tc>
      </w:tr>
      <w:tr w:rsidR="002A0A00" w:rsidRPr="004B7BA9" w:rsidTr="002A0A00">
        <w:trPr>
          <w:trHeight w:val="385"/>
          <w:jc w:val="center"/>
        </w:trPr>
        <w:tc>
          <w:tcPr>
            <w:tcW w:w="3154" w:type="dxa"/>
          </w:tcPr>
          <w:p w:rsidR="002A0A00" w:rsidRPr="00A4198B" w:rsidRDefault="002A0A00" w:rsidP="00A4198B">
            <w:pPr>
              <w:pStyle w:val="1f9"/>
            </w:pPr>
            <w:r>
              <w:t>Основы духовно-нравственной культуры народов России</w:t>
            </w:r>
          </w:p>
        </w:tc>
        <w:tc>
          <w:tcPr>
            <w:tcW w:w="1972" w:type="dxa"/>
          </w:tcPr>
          <w:p w:rsidR="002A0A00" w:rsidRPr="00A4198B" w:rsidRDefault="002A0A00" w:rsidP="00A4198B">
            <w:pPr>
              <w:pStyle w:val="1f9"/>
            </w:pPr>
            <w:r>
              <w:t>Основы духовно-нравственной культуры народов России</w:t>
            </w:r>
          </w:p>
        </w:tc>
        <w:tc>
          <w:tcPr>
            <w:tcW w:w="636" w:type="dxa"/>
            <w:vAlign w:val="bottom"/>
          </w:tcPr>
          <w:p w:rsidR="002A0A00" w:rsidRPr="00A4198B" w:rsidRDefault="002A0A00" w:rsidP="00347A87">
            <w:pPr>
              <w:pStyle w:val="1f9"/>
            </w:pPr>
            <w:r>
              <w:t>0,5</w:t>
            </w:r>
          </w:p>
        </w:tc>
        <w:tc>
          <w:tcPr>
            <w:tcW w:w="629" w:type="dxa"/>
            <w:vAlign w:val="bottom"/>
          </w:tcPr>
          <w:p w:rsidR="002A0A00" w:rsidRPr="00A4198B" w:rsidRDefault="002A0A00" w:rsidP="00A4198B">
            <w:pPr>
              <w:pStyle w:val="1f9"/>
              <w:jc w:val="center"/>
            </w:pPr>
          </w:p>
        </w:tc>
        <w:tc>
          <w:tcPr>
            <w:tcW w:w="632" w:type="dxa"/>
            <w:vAlign w:val="bottom"/>
          </w:tcPr>
          <w:p w:rsidR="002A0A00" w:rsidRPr="00A4198B" w:rsidRDefault="002A0A00" w:rsidP="00A4198B">
            <w:pPr>
              <w:pStyle w:val="1f9"/>
              <w:jc w:val="center"/>
            </w:pPr>
          </w:p>
        </w:tc>
        <w:tc>
          <w:tcPr>
            <w:tcW w:w="670" w:type="dxa"/>
            <w:vAlign w:val="bottom"/>
          </w:tcPr>
          <w:p w:rsidR="002A0A00" w:rsidRPr="00A4198B" w:rsidRDefault="002A0A00" w:rsidP="00A4198B">
            <w:pPr>
              <w:pStyle w:val="1f9"/>
              <w:jc w:val="center"/>
            </w:pPr>
          </w:p>
        </w:tc>
        <w:tc>
          <w:tcPr>
            <w:tcW w:w="630" w:type="dxa"/>
            <w:vAlign w:val="bottom"/>
          </w:tcPr>
          <w:p w:rsidR="002A0A00" w:rsidRPr="00A4198B" w:rsidRDefault="002A0A00" w:rsidP="00A4198B">
            <w:pPr>
              <w:pStyle w:val="1f9"/>
              <w:jc w:val="center"/>
            </w:pPr>
          </w:p>
        </w:tc>
        <w:tc>
          <w:tcPr>
            <w:tcW w:w="1215" w:type="dxa"/>
            <w:vAlign w:val="bottom"/>
          </w:tcPr>
          <w:p w:rsidR="002A0A00" w:rsidRPr="00A4198B" w:rsidRDefault="002A0A00" w:rsidP="00A4198B">
            <w:pPr>
              <w:pStyle w:val="1f9"/>
              <w:jc w:val="center"/>
            </w:pPr>
            <w:r>
              <w:t>0,5</w:t>
            </w:r>
          </w:p>
        </w:tc>
      </w:tr>
      <w:tr w:rsidR="002A0A00" w:rsidRPr="004B7BA9" w:rsidTr="002A0A00">
        <w:trPr>
          <w:trHeight w:val="284"/>
          <w:jc w:val="center"/>
        </w:trPr>
        <w:tc>
          <w:tcPr>
            <w:tcW w:w="5126" w:type="dxa"/>
            <w:gridSpan w:val="2"/>
          </w:tcPr>
          <w:p w:rsidR="002A0A00" w:rsidRPr="00A4198B" w:rsidRDefault="002A0A00" w:rsidP="00A4198B">
            <w:pPr>
              <w:pStyle w:val="1f9"/>
            </w:pPr>
            <w:r w:rsidRPr="00A4198B">
              <w:t>Итого</w:t>
            </w:r>
          </w:p>
        </w:tc>
        <w:tc>
          <w:tcPr>
            <w:tcW w:w="636" w:type="dxa"/>
            <w:vAlign w:val="bottom"/>
          </w:tcPr>
          <w:p w:rsidR="002A0A00" w:rsidRPr="00A4198B" w:rsidRDefault="002A0A00" w:rsidP="00A4198B">
            <w:pPr>
              <w:pStyle w:val="1f9"/>
              <w:jc w:val="center"/>
            </w:pPr>
            <w:r w:rsidRPr="00A4198B">
              <w:t>26</w:t>
            </w:r>
            <w:r>
              <w:t>,5</w:t>
            </w:r>
          </w:p>
        </w:tc>
        <w:tc>
          <w:tcPr>
            <w:tcW w:w="629" w:type="dxa"/>
            <w:vAlign w:val="bottom"/>
          </w:tcPr>
          <w:p w:rsidR="002A0A00" w:rsidRPr="00A4198B" w:rsidRDefault="002A0A00" w:rsidP="00A4198B">
            <w:pPr>
              <w:pStyle w:val="1f9"/>
              <w:jc w:val="center"/>
            </w:pPr>
            <w:r w:rsidRPr="00A4198B">
              <w:t>28</w:t>
            </w:r>
          </w:p>
        </w:tc>
        <w:tc>
          <w:tcPr>
            <w:tcW w:w="632" w:type="dxa"/>
            <w:vAlign w:val="bottom"/>
          </w:tcPr>
          <w:p w:rsidR="002A0A00" w:rsidRPr="00A4198B" w:rsidRDefault="002A0A00" w:rsidP="00A4198B">
            <w:pPr>
              <w:pStyle w:val="1f9"/>
              <w:jc w:val="center"/>
            </w:pPr>
            <w:r w:rsidRPr="00A4198B">
              <w:t>29</w:t>
            </w:r>
          </w:p>
        </w:tc>
        <w:tc>
          <w:tcPr>
            <w:tcW w:w="670" w:type="dxa"/>
            <w:vAlign w:val="bottom"/>
          </w:tcPr>
          <w:p w:rsidR="002A0A00" w:rsidRPr="00A4198B" w:rsidRDefault="002A0A00" w:rsidP="00A4198B">
            <w:pPr>
              <w:pStyle w:val="1f9"/>
              <w:jc w:val="center"/>
            </w:pPr>
            <w:r w:rsidRPr="00A4198B">
              <w:t>30</w:t>
            </w:r>
          </w:p>
        </w:tc>
        <w:tc>
          <w:tcPr>
            <w:tcW w:w="630" w:type="dxa"/>
            <w:vAlign w:val="bottom"/>
          </w:tcPr>
          <w:p w:rsidR="002A0A00" w:rsidRPr="00A4198B" w:rsidRDefault="002A0A00" w:rsidP="00A4198B">
            <w:pPr>
              <w:pStyle w:val="1f9"/>
              <w:jc w:val="center"/>
            </w:pPr>
            <w:r w:rsidRPr="00A4198B">
              <w:t>30</w:t>
            </w:r>
          </w:p>
        </w:tc>
        <w:tc>
          <w:tcPr>
            <w:tcW w:w="1215" w:type="dxa"/>
            <w:vAlign w:val="bottom"/>
          </w:tcPr>
          <w:p w:rsidR="002A0A00" w:rsidRPr="00A4198B" w:rsidRDefault="002A0A00" w:rsidP="00A4198B">
            <w:pPr>
              <w:pStyle w:val="1f9"/>
              <w:jc w:val="center"/>
            </w:pPr>
            <w:r w:rsidRPr="00A4198B">
              <w:t>143</w:t>
            </w:r>
            <w:r>
              <w:t>,5</w:t>
            </w:r>
          </w:p>
        </w:tc>
      </w:tr>
      <w:tr w:rsidR="002A0A00" w:rsidRPr="004B7BA9" w:rsidTr="002A0A00">
        <w:trPr>
          <w:trHeight w:val="301"/>
          <w:jc w:val="center"/>
        </w:trPr>
        <w:tc>
          <w:tcPr>
            <w:tcW w:w="5126" w:type="dxa"/>
            <w:gridSpan w:val="2"/>
          </w:tcPr>
          <w:p w:rsidR="002A0A00" w:rsidRPr="00A4198B" w:rsidRDefault="002A0A00" w:rsidP="00A4198B">
            <w:pPr>
              <w:pStyle w:val="1f9"/>
              <w:rPr>
                <w:i/>
              </w:rPr>
            </w:pPr>
            <w:r w:rsidRPr="00A4198B">
              <w:rPr>
                <w:i/>
              </w:rPr>
              <w:t>Часть, формируемая участниками образовательных отношений</w:t>
            </w:r>
          </w:p>
        </w:tc>
        <w:tc>
          <w:tcPr>
            <w:tcW w:w="636" w:type="dxa"/>
            <w:vAlign w:val="bottom"/>
          </w:tcPr>
          <w:p w:rsidR="002A0A00" w:rsidRPr="00A4198B" w:rsidRDefault="002A0A00" w:rsidP="00A4198B">
            <w:pPr>
              <w:pStyle w:val="1f9"/>
              <w:jc w:val="center"/>
            </w:pPr>
            <w:r>
              <w:t>1,5</w:t>
            </w:r>
          </w:p>
        </w:tc>
        <w:tc>
          <w:tcPr>
            <w:tcW w:w="629" w:type="dxa"/>
            <w:vAlign w:val="bottom"/>
          </w:tcPr>
          <w:p w:rsidR="002A0A00" w:rsidRPr="00A4198B" w:rsidRDefault="002A0A00" w:rsidP="00A4198B">
            <w:pPr>
              <w:pStyle w:val="1f9"/>
              <w:jc w:val="center"/>
            </w:pPr>
            <w:r w:rsidRPr="00A4198B">
              <w:t>1</w:t>
            </w:r>
          </w:p>
        </w:tc>
        <w:tc>
          <w:tcPr>
            <w:tcW w:w="632" w:type="dxa"/>
            <w:vAlign w:val="bottom"/>
          </w:tcPr>
          <w:p w:rsidR="002A0A00" w:rsidRPr="00A4198B" w:rsidRDefault="002A0A00" w:rsidP="00A4198B">
            <w:pPr>
              <w:pStyle w:val="1f9"/>
              <w:jc w:val="center"/>
            </w:pPr>
            <w:r w:rsidRPr="00A4198B">
              <w:t>2</w:t>
            </w:r>
          </w:p>
        </w:tc>
        <w:tc>
          <w:tcPr>
            <w:tcW w:w="670" w:type="dxa"/>
            <w:vAlign w:val="bottom"/>
          </w:tcPr>
          <w:p w:rsidR="002A0A00" w:rsidRPr="00A4198B" w:rsidRDefault="002A0A00" w:rsidP="00A4198B">
            <w:pPr>
              <w:pStyle w:val="1f9"/>
              <w:jc w:val="center"/>
            </w:pPr>
            <w:r w:rsidRPr="00A4198B">
              <w:t>2</w:t>
            </w:r>
          </w:p>
        </w:tc>
        <w:tc>
          <w:tcPr>
            <w:tcW w:w="630" w:type="dxa"/>
            <w:vAlign w:val="bottom"/>
          </w:tcPr>
          <w:p w:rsidR="002A0A00" w:rsidRPr="00A4198B" w:rsidRDefault="002A0A00" w:rsidP="00A4198B">
            <w:pPr>
              <w:pStyle w:val="1f9"/>
              <w:jc w:val="center"/>
            </w:pPr>
            <w:r w:rsidRPr="00A4198B">
              <w:t>3</w:t>
            </w:r>
          </w:p>
        </w:tc>
        <w:tc>
          <w:tcPr>
            <w:tcW w:w="1215" w:type="dxa"/>
            <w:vAlign w:val="bottom"/>
          </w:tcPr>
          <w:p w:rsidR="002A0A00" w:rsidRPr="00A4198B" w:rsidRDefault="002A0A00" w:rsidP="00A4198B">
            <w:pPr>
              <w:pStyle w:val="1f9"/>
              <w:jc w:val="center"/>
            </w:pPr>
            <w:r>
              <w:t>9,5</w:t>
            </w:r>
          </w:p>
        </w:tc>
      </w:tr>
      <w:tr w:rsidR="002A0A00" w:rsidRPr="004B7BA9" w:rsidTr="002A0A00">
        <w:trPr>
          <w:trHeight w:val="232"/>
          <w:jc w:val="center"/>
        </w:trPr>
        <w:tc>
          <w:tcPr>
            <w:tcW w:w="5126" w:type="dxa"/>
            <w:gridSpan w:val="2"/>
          </w:tcPr>
          <w:p w:rsidR="002A0A00" w:rsidRPr="00A4198B" w:rsidRDefault="002A0A00" w:rsidP="00A4198B">
            <w:pPr>
              <w:pStyle w:val="1f9"/>
            </w:pPr>
            <w:r w:rsidRPr="00A4198B">
              <w:t>Максимально допустимая недельная нагрузка</w:t>
            </w:r>
          </w:p>
        </w:tc>
        <w:tc>
          <w:tcPr>
            <w:tcW w:w="636" w:type="dxa"/>
            <w:vAlign w:val="bottom"/>
          </w:tcPr>
          <w:p w:rsidR="002A0A00" w:rsidRPr="00A4198B" w:rsidRDefault="002A0A00" w:rsidP="00A4198B">
            <w:pPr>
              <w:pStyle w:val="1f9"/>
              <w:jc w:val="center"/>
            </w:pPr>
            <w:r w:rsidRPr="00A4198B">
              <w:t>28</w:t>
            </w:r>
          </w:p>
        </w:tc>
        <w:tc>
          <w:tcPr>
            <w:tcW w:w="629" w:type="dxa"/>
            <w:vAlign w:val="bottom"/>
          </w:tcPr>
          <w:p w:rsidR="002A0A00" w:rsidRPr="00A4198B" w:rsidRDefault="002A0A00" w:rsidP="00A4198B">
            <w:pPr>
              <w:pStyle w:val="1f9"/>
              <w:jc w:val="center"/>
            </w:pPr>
            <w:r w:rsidRPr="00A4198B">
              <w:t>29</w:t>
            </w:r>
          </w:p>
        </w:tc>
        <w:tc>
          <w:tcPr>
            <w:tcW w:w="632" w:type="dxa"/>
            <w:vAlign w:val="bottom"/>
          </w:tcPr>
          <w:p w:rsidR="002A0A00" w:rsidRPr="00A4198B" w:rsidRDefault="002A0A00" w:rsidP="00A4198B">
            <w:pPr>
              <w:pStyle w:val="1f9"/>
              <w:jc w:val="center"/>
            </w:pPr>
            <w:r w:rsidRPr="00A4198B">
              <w:t>31</w:t>
            </w:r>
          </w:p>
        </w:tc>
        <w:tc>
          <w:tcPr>
            <w:tcW w:w="670" w:type="dxa"/>
            <w:vAlign w:val="bottom"/>
          </w:tcPr>
          <w:p w:rsidR="002A0A00" w:rsidRPr="00A4198B" w:rsidRDefault="002A0A00" w:rsidP="00A4198B">
            <w:pPr>
              <w:pStyle w:val="1f9"/>
              <w:jc w:val="center"/>
            </w:pPr>
            <w:r w:rsidRPr="00A4198B">
              <w:t>32</w:t>
            </w:r>
          </w:p>
        </w:tc>
        <w:tc>
          <w:tcPr>
            <w:tcW w:w="630" w:type="dxa"/>
            <w:vAlign w:val="bottom"/>
          </w:tcPr>
          <w:p w:rsidR="002A0A00" w:rsidRPr="00A4198B" w:rsidRDefault="002A0A00" w:rsidP="00A4198B">
            <w:pPr>
              <w:pStyle w:val="1f9"/>
              <w:jc w:val="center"/>
            </w:pPr>
            <w:r w:rsidRPr="00A4198B">
              <w:t>33</w:t>
            </w:r>
          </w:p>
        </w:tc>
        <w:tc>
          <w:tcPr>
            <w:tcW w:w="1215" w:type="dxa"/>
            <w:vAlign w:val="bottom"/>
          </w:tcPr>
          <w:p w:rsidR="002A0A00" w:rsidRPr="00A4198B" w:rsidRDefault="002A0A00" w:rsidP="00A4198B">
            <w:pPr>
              <w:pStyle w:val="1f9"/>
              <w:jc w:val="center"/>
            </w:pPr>
            <w:r w:rsidRPr="00A4198B">
              <w:t>153</w:t>
            </w:r>
          </w:p>
        </w:tc>
      </w:tr>
    </w:tbl>
    <w:p w:rsidR="00A4198B" w:rsidRPr="00453324" w:rsidRDefault="00A4198B" w:rsidP="00A62D17">
      <w:pPr>
        <w:spacing w:line="240" w:lineRule="auto"/>
        <w:ind w:firstLine="567"/>
        <w:jc w:val="both"/>
        <w:rPr>
          <w:rFonts w:ascii="Times New Roman" w:hAnsi="Times New Roman"/>
          <w:color w:val="000000"/>
          <w:sz w:val="24"/>
          <w:szCs w:val="24"/>
        </w:rPr>
      </w:pPr>
    </w:p>
    <w:p w:rsidR="00326674" w:rsidRDefault="00326674" w:rsidP="005B0CDD">
      <w:pPr>
        <w:spacing w:after="0" w:line="240" w:lineRule="auto"/>
        <w:ind w:firstLine="709"/>
        <w:jc w:val="right"/>
        <w:rPr>
          <w:rFonts w:ascii="Times New Roman" w:eastAsia="Calibri" w:hAnsi="Times New Roman"/>
          <w:b/>
          <w:bCs/>
          <w:sz w:val="24"/>
          <w:szCs w:val="24"/>
          <w:lang w:eastAsia="en-US"/>
        </w:rPr>
      </w:pPr>
    </w:p>
    <w:p w:rsidR="00326674" w:rsidRDefault="00326674" w:rsidP="005B0CDD">
      <w:pPr>
        <w:spacing w:after="0" w:line="240" w:lineRule="auto"/>
        <w:ind w:firstLine="709"/>
        <w:jc w:val="right"/>
        <w:rPr>
          <w:rFonts w:ascii="Times New Roman" w:eastAsia="Calibri" w:hAnsi="Times New Roman"/>
          <w:b/>
          <w:bCs/>
          <w:sz w:val="24"/>
          <w:szCs w:val="24"/>
          <w:lang w:eastAsia="en-US"/>
        </w:rPr>
      </w:pPr>
    </w:p>
    <w:p w:rsidR="00326674" w:rsidRDefault="00326674" w:rsidP="005B0CDD">
      <w:pPr>
        <w:spacing w:after="0" w:line="240" w:lineRule="auto"/>
        <w:ind w:firstLine="709"/>
        <w:jc w:val="right"/>
        <w:rPr>
          <w:rFonts w:ascii="Times New Roman" w:eastAsia="Calibri" w:hAnsi="Times New Roman"/>
          <w:b/>
          <w:bCs/>
          <w:sz w:val="24"/>
          <w:szCs w:val="24"/>
          <w:lang w:eastAsia="en-US"/>
        </w:rPr>
      </w:pPr>
    </w:p>
    <w:p w:rsidR="00326674" w:rsidRDefault="00326674" w:rsidP="005B0CDD">
      <w:pPr>
        <w:spacing w:after="0" w:line="240" w:lineRule="auto"/>
        <w:ind w:firstLine="709"/>
        <w:jc w:val="right"/>
        <w:rPr>
          <w:rFonts w:ascii="Times New Roman" w:eastAsia="Calibri" w:hAnsi="Times New Roman"/>
          <w:b/>
          <w:bCs/>
          <w:sz w:val="24"/>
          <w:szCs w:val="24"/>
          <w:lang w:eastAsia="en-US"/>
        </w:rPr>
      </w:pPr>
    </w:p>
    <w:p w:rsidR="005B0CDD" w:rsidRDefault="005B0CDD" w:rsidP="005B0CDD">
      <w:pPr>
        <w:spacing w:after="0" w:line="240" w:lineRule="auto"/>
        <w:ind w:firstLine="709"/>
        <w:jc w:val="right"/>
        <w:rPr>
          <w:rFonts w:ascii="Times New Roman" w:eastAsia="Calibri" w:hAnsi="Times New Roman"/>
          <w:b/>
          <w:bCs/>
          <w:sz w:val="24"/>
          <w:szCs w:val="24"/>
          <w:lang w:eastAsia="en-US"/>
        </w:rPr>
      </w:pPr>
      <w:r>
        <w:rPr>
          <w:rFonts w:ascii="Times New Roman" w:eastAsia="Calibri" w:hAnsi="Times New Roman"/>
          <w:b/>
          <w:bCs/>
          <w:sz w:val="24"/>
          <w:szCs w:val="24"/>
          <w:lang w:eastAsia="en-US"/>
        </w:rPr>
        <w:t>Вариант №2</w:t>
      </w:r>
    </w:p>
    <w:p w:rsidR="00EB6AA2" w:rsidRPr="00EB6AA2" w:rsidRDefault="00EB6AA2" w:rsidP="00EB6AA2">
      <w:pPr>
        <w:spacing w:after="0" w:line="240" w:lineRule="auto"/>
        <w:ind w:firstLine="709"/>
        <w:jc w:val="center"/>
        <w:rPr>
          <w:rFonts w:ascii="Times New Roman" w:eastAsia="Calibri" w:hAnsi="Times New Roman"/>
          <w:b/>
          <w:bCs/>
          <w:sz w:val="24"/>
          <w:szCs w:val="24"/>
          <w:lang w:eastAsia="en-US"/>
        </w:rPr>
      </w:pPr>
      <w:r w:rsidRPr="00EB6AA2">
        <w:rPr>
          <w:rFonts w:ascii="Times New Roman" w:eastAsia="Calibri" w:hAnsi="Times New Roman"/>
          <w:b/>
          <w:bCs/>
          <w:sz w:val="24"/>
          <w:szCs w:val="24"/>
          <w:lang w:eastAsia="en-US"/>
        </w:rPr>
        <w:t xml:space="preserve">Примерный недельный учебный план основного общего образования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6"/>
        <w:gridCol w:w="3012"/>
        <w:gridCol w:w="733"/>
        <w:gridCol w:w="526"/>
        <w:gridCol w:w="582"/>
        <w:gridCol w:w="20"/>
        <w:gridCol w:w="745"/>
        <w:gridCol w:w="28"/>
        <w:gridCol w:w="546"/>
        <w:gridCol w:w="16"/>
        <w:gridCol w:w="897"/>
      </w:tblGrid>
      <w:tr w:rsidR="00EB6AA2" w:rsidRPr="00EB6AA2" w:rsidTr="00C55563">
        <w:trPr>
          <w:trHeight w:val="921"/>
          <w:jc w:val="center"/>
        </w:trPr>
        <w:tc>
          <w:tcPr>
            <w:tcW w:w="2526" w:type="dxa"/>
            <w:vMerge w:val="restart"/>
          </w:tcPr>
          <w:p w:rsidR="00EB6AA2" w:rsidRPr="00EB6AA2" w:rsidRDefault="00EB6AA2" w:rsidP="00EB6AA2">
            <w:pPr>
              <w:spacing w:after="0" w:line="240" w:lineRule="auto"/>
              <w:jc w:val="center"/>
              <w:rPr>
                <w:rFonts w:ascii="Times New Roman" w:hAnsi="Times New Roman"/>
                <w:b/>
                <w:bCs/>
                <w:sz w:val="24"/>
                <w:szCs w:val="24"/>
              </w:rPr>
            </w:pPr>
            <w:r w:rsidRPr="00EB6AA2">
              <w:rPr>
                <w:rFonts w:ascii="Times New Roman" w:hAnsi="Times New Roman"/>
                <w:b/>
                <w:bCs/>
                <w:sz w:val="24"/>
                <w:szCs w:val="24"/>
              </w:rPr>
              <w:t>Предметные области</w:t>
            </w:r>
          </w:p>
        </w:tc>
        <w:tc>
          <w:tcPr>
            <w:tcW w:w="3012" w:type="dxa"/>
            <w:vMerge w:val="restart"/>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Учебные</w:t>
            </w:r>
          </w:p>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предметы</w:t>
            </w:r>
          </w:p>
          <w:p w:rsidR="00EB6AA2" w:rsidRPr="00EB6AA2" w:rsidRDefault="00EB6AA2" w:rsidP="00EB6AA2">
            <w:pPr>
              <w:spacing w:after="0" w:line="240" w:lineRule="auto"/>
              <w:jc w:val="right"/>
              <w:rPr>
                <w:rFonts w:ascii="Times New Roman" w:hAnsi="Times New Roman"/>
                <w:b/>
                <w:bCs/>
                <w:sz w:val="24"/>
                <w:szCs w:val="24"/>
              </w:rPr>
            </w:pPr>
            <w:r w:rsidRPr="00EB6AA2">
              <w:rPr>
                <w:rFonts w:ascii="Times New Roman" w:hAnsi="Times New Roman"/>
                <w:b/>
                <w:bCs/>
                <w:sz w:val="24"/>
                <w:szCs w:val="24"/>
              </w:rPr>
              <w:t>Классы</w:t>
            </w:r>
          </w:p>
        </w:tc>
        <w:tc>
          <w:tcPr>
            <w:tcW w:w="4093" w:type="dxa"/>
            <w:gridSpan w:val="9"/>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Количество часов в неделю</w:t>
            </w:r>
          </w:p>
        </w:tc>
      </w:tr>
      <w:tr w:rsidR="00EB6AA2" w:rsidRPr="00EB6AA2" w:rsidTr="00C55563">
        <w:trPr>
          <w:trHeight w:val="511"/>
          <w:jc w:val="center"/>
        </w:trPr>
        <w:tc>
          <w:tcPr>
            <w:tcW w:w="2526" w:type="dxa"/>
            <w:vMerge/>
          </w:tcPr>
          <w:p w:rsidR="00EB6AA2" w:rsidRPr="00EB6AA2" w:rsidRDefault="00EB6AA2" w:rsidP="00EB6AA2">
            <w:pPr>
              <w:spacing w:after="0" w:line="240" w:lineRule="auto"/>
              <w:jc w:val="both"/>
              <w:rPr>
                <w:rFonts w:ascii="Times New Roman" w:hAnsi="Times New Roman"/>
                <w:b/>
                <w:bCs/>
                <w:sz w:val="24"/>
                <w:szCs w:val="24"/>
              </w:rPr>
            </w:pPr>
          </w:p>
        </w:tc>
        <w:tc>
          <w:tcPr>
            <w:tcW w:w="3012" w:type="dxa"/>
            <w:vMerge/>
            <w:tcBorders>
              <w:tr2bl w:val="single" w:sz="4" w:space="0" w:color="auto"/>
            </w:tcBorders>
          </w:tcPr>
          <w:p w:rsidR="00EB6AA2" w:rsidRPr="00EB6AA2" w:rsidRDefault="00EB6AA2" w:rsidP="00EB6AA2">
            <w:pPr>
              <w:spacing w:after="0" w:line="240" w:lineRule="auto"/>
              <w:jc w:val="both"/>
              <w:rPr>
                <w:rFonts w:ascii="Times New Roman" w:hAnsi="Times New Roman"/>
                <w:b/>
                <w:bCs/>
                <w:sz w:val="24"/>
                <w:szCs w:val="24"/>
              </w:rPr>
            </w:pPr>
          </w:p>
        </w:tc>
        <w:tc>
          <w:tcPr>
            <w:tcW w:w="733"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w:t>
            </w:r>
          </w:p>
        </w:tc>
        <w:tc>
          <w:tcPr>
            <w:tcW w:w="526"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w:t>
            </w:r>
          </w:p>
        </w:tc>
        <w:tc>
          <w:tcPr>
            <w:tcW w:w="602"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w:t>
            </w:r>
          </w:p>
        </w:tc>
        <w:tc>
          <w:tcPr>
            <w:tcW w:w="745" w:type="dxa"/>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VIII</w:t>
            </w:r>
          </w:p>
        </w:tc>
        <w:tc>
          <w:tcPr>
            <w:tcW w:w="574"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IX</w:t>
            </w:r>
          </w:p>
        </w:tc>
        <w:tc>
          <w:tcPr>
            <w:tcW w:w="913" w:type="dxa"/>
            <w:gridSpan w:val="2"/>
          </w:tcPr>
          <w:p w:rsidR="00EB6AA2" w:rsidRPr="00EB6AA2" w:rsidRDefault="00EB6AA2" w:rsidP="00EB6AA2">
            <w:pPr>
              <w:spacing w:after="0" w:line="240" w:lineRule="auto"/>
              <w:jc w:val="both"/>
              <w:rPr>
                <w:rFonts w:ascii="Times New Roman" w:hAnsi="Times New Roman"/>
                <w:b/>
                <w:bCs/>
                <w:sz w:val="24"/>
                <w:szCs w:val="24"/>
              </w:rPr>
            </w:pPr>
            <w:r w:rsidRPr="00EB6AA2">
              <w:rPr>
                <w:rFonts w:ascii="Times New Roman" w:hAnsi="Times New Roman"/>
                <w:b/>
                <w:bCs/>
                <w:sz w:val="24"/>
                <w:szCs w:val="24"/>
              </w:rPr>
              <w:t>Всего</w:t>
            </w:r>
          </w:p>
        </w:tc>
      </w:tr>
      <w:tr w:rsidR="00EB6AA2" w:rsidRPr="00EB6AA2" w:rsidTr="00C55563">
        <w:trPr>
          <w:trHeight w:val="315"/>
          <w:jc w:val="center"/>
        </w:trPr>
        <w:tc>
          <w:tcPr>
            <w:tcW w:w="2526" w:type="dxa"/>
          </w:tcPr>
          <w:p w:rsidR="00EB6AA2" w:rsidRPr="00EB6AA2" w:rsidRDefault="00EB6AA2" w:rsidP="00EB6AA2">
            <w:pPr>
              <w:spacing w:after="0" w:line="360" w:lineRule="auto"/>
              <w:jc w:val="both"/>
              <w:rPr>
                <w:rFonts w:ascii="Times New Roman" w:hAnsi="Times New Roman"/>
                <w:bCs/>
                <w:sz w:val="24"/>
                <w:szCs w:val="24"/>
              </w:rPr>
            </w:pPr>
          </w:p>
        </w:tc>
        <w:tc>
          <w:tcPr>
            <w:tcW w:w="3012" w:type="dxa"/>
          </w:tcPr>
          <w:p w:rsidR="00EB6AA2" w:rsidRPr="00EB6AA2" w:rsidRDefault="00EB6AA2" w:rsidP="00EB6AA2">
            <w:pPr>
              <w:spacing w:after="0" w:line="360" w:lineRule="auto"/>
              <w:jc w:val="both"/>
              <w:rPr>
                <w:rFonts w:ascii="Times New Roman" w:hAnsi="Times New Roman"/>
                <w:bCs/>
                <w:i/>
                <w:sz w:val="24"/>
                <w:szCs w:val="24"/>
              </w:rPr>
            </w:pPr>
            <w:r w:rsidRPr="00EB6AA2">
              <w:rPr>
                <w:rFonts w:ascii="Times New Roman" w:hAnsi="Times New Roman"/>
                <w:bCs/>
                <w:i/>
                <w:sz w:val="24"/>
                <w:szCs w:val="24"/>
              </w:rPr>
              <w:t>Обязательная часть</w:t>
            </w:r>
          </w:p>
        </w:tc>
        <w:tc>
          <w:tcPr>
            <w:tcW w:w="4093" w:type="dxa"/>
            <w:gridSpan w:val="9"/>
          </w:tcPr>
          <w:p w:rsidR="00EB6AA2" w:rsidRPr="00EB6AA2" w:rsidRDefault="00EB6AA2" w:rsidP="00EB6AA2">
            <w:pPr>
              <w:spacing w:after="0" w:line="360" w:lineRule="auto"/>
              <w:jc w:val="both"/>
              <w:rPr>
                <w:rFonts w:ascii="Times New Roman" w:hAnsi="Times New Roman"/>
                <w:b/>
                <w:bCs/>
                <w:sz w:val="24"/>
                <w:szCs w:val="24"/>
              </w:rPr>
            </w:pPr>
          </w:p>
        </w:tc>
      </w:tr>
      <w:tr w:rsidR="00EB6AA2" w:rsidRPr="00EB6AA2" w:rsidTr="00C55563">
        <w:trPr>
          <w:trHeight w:val="330"/>
          <w:jc w:val="center"/>
        </w:trPr>
        <w:tc>
          <w:tcPr>
            <w:tcW w:w="2526" w:type="dxa"/>
            <w:vMerge w:val="restart"/>
          </w:tcPr>
          <w:p w:rsidR="00EB6AA2" w:rsidRPr="00EB6AA2" w:rsidRDefault="0078172A" w:rsidP="00EB6AA2">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Русский язык</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21</w:t>
            </w:r>
          </w:p>
        </w:tc>
      </w:tr>
      <w:tr w:rsidR="00EB6AA2" w:rsidRPr="00EB6AA2" w:rsidTr="00C55563">
        <w:trPr>
          <w:trHeight w:val="375"/>
          <w:jc w:val="center"/>
        </w:trPr>
        <w:tc>
          <w:tcPr>
            <w:tcW w:w="2526" w:type="dxa"/>
            <w:vMerge/>
          </w:tcPr>
          <w:p w:rsidR="00EB6AA2" w:rsidRPr="00EB6AA2" w:rsidRDefault="00EB6AA2" w:rsidP="00EB6AA2">
            <w:pPr>
              <w:spacing w:after="0" w:line="240" w:lineRule="auto"/>
              <w:jc w:val="both"/>
              <w:rPr>
                <w:rFonts w:ascii="Times New Roman" w:hAnsi="Times New Roman"/>
                <w:bCs/>
                <w:sz w:val="24"/>
                <w:szCs w:val="24"/>
              </w:rPr>
            </w:pPr>
          </w:p>
        </w:tc>
        <w:tc>
          <w:tcPr>
            <w:tcW w:w="3012" w:type="dxa"/>
          </w:tcPr>
          <w:p w:rsidR="00EB6AA2" w:rsidRPr="00EB6AA2" w:rsidRDefault="00EB6AA2"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Литература</w:t>
            </w:r>
          </w:p>
        </w:tc>
        <w:tc>
          <w:tcPr>
            <w:tcW w:w="733"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EB6AA2" w:rsidRPr="00EB6AA2" w:rsidRDefault="00EB6AA2"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13</w:t>
            </w:r>
          </w:p>
        </w:tc>
      </w:tr>
      <w:tr w:rsidR="002A0A00" w:rsidRPr="00EB6AA2" w:rsidTr="002A0A00">
        <w:trPr>
          <w:trHeight w:val="420"/>
          <w:jc w:val="center"/>
        </w:trPr>
        <w:tc>
          <w:tcPr>
            <w:tcW w:w="2526" w:type="dxa"/>
            <w:vMerge w:val="restart"/>
          </w:tcPr>
          <w:p w:rsidR="002A0A00" w:rsidRDefault="002A0A00" w:rsidP="00EB6AA2">
            <w:pPr>
              <w:jc w:val="both"/>
              <w:rPr>
                <w:rFonts w:ascii="Times New Roman" w:hAnsi="Times New Roman"/>
                <w:bCs/>
                <w:sz w:val="24"/>
                <w:szCs w:val="24"/>
              </w:rPr>
            </w:pPr>
            <w:r>
              <w:rPr>
                <w:rFonts w:ascii="Times New Roman" w:hAnsi="Times New Roman"/>
                <w:bCs/>
                <w:sz w:val="24"/>
                <w:szCs w:val="24"/>
              </w:rPr>
              <w:t>Родной язык и родная литература</w:t>
            </w:r>
          </w:p>
        </w:tc>
        <w:tc>
          <w:tcPr>
            <w:tcW w:w="3012" w:type="dxa"/>
          </w:tcPr>
          <w:p w:rsidR="002A0A00" w:rsidRPr="00EB6AA2" w:rsidRDefault="002A0A00" w:rsidP="007B4169">
            <w:pPr>
              <w:spacing w:after="0" w:line="240" w:lineRule="auto"/>
              <w:jc w:val="both"/>
              <w:rPr>
                <w:rFonts w:ascii="Times New Roman" w:hAnsi="Times New Roman"/>
                <w:bCs/>
                <w:sz w:val="24"/>
                <w:szCs w:val="24"/>
              </w:rPr>
            </w:pPr>
            <w:r>
              <w:rPr>
                <w:rFonts w:ascii="Times New Roman" w:hAnsi="Times New Roman"/>
                <w:bCs/>
                <w:sz w:val="24"/>
                <w:szCs w:val="24"/>
              </w:rPr>
              <w:t>Родной</w:t>
            </w:r>
            <w:r w:rsidRPr="00EB6AA2">
              <w:rPr>
                <w:rFonts w:ascii="Times New Roman" w:hAnsi="Times New Roman"/>
                <w:bCs/>
                <w:sz w:val="24"/>
                <w:szCs w:val="24"/>
              </w:rPr>
              <w:t xml:space="preserve"> язык</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2A0A00" w:rsidRPr="00EB6AA2" w:rsidTr="00C55563">
        <w:trPr>
          <w:trHeight w:val="400"/>
          <w:jc w:val="center"/>
        </w:trPr>
        <w:tc>
          <w:tcPr>
            <w:tcW w:w="2526" w:type="dxa"/>
            <w:vMerge/>
          </w:tcPr>
          <w:p w:rsidR="002A0A00" w:rsidRDefault="002A0A00" w:rsidP="00EB6AA2">
            <w:pPr>
              <w:jc w:val="both"/>
              <w:rPr>
                <w:rFonts w:ascii="Times New Roman" w:hAnsi="Times New Roman"/>
                <w:bCs/>
                <w:sz w:val="24"/>
                <w:szCs w:val="24"/>
              </w:rPr>
            </w:pPr>
          </w:p>
        </w:tc>
        <w:tc>
          <w:tcPr>
            <w:tcW w:w="3012" w:type="dxa"/>
          </w:tcPr>
          <w:p w:rsidR="002A0A00" w:rsidRPr="00EB6AA2" w:rsidRDefault="002A0A00" w:rsidP="007B4169">
            <w:pPr>
              <w:spacing w:after="0" w:line="240" w:lineRule="auto"/>
              <w:jc w:val="both"/>
              <w:rPr>
                <w:rFonts w:ascii="Times New Roman" w:hAnsi="Times New Roman"/>
                <w:bCs/>
                <w:sz w:val="24"/>
                <w:szCs w:val="24"/>
              </w:rPr>
            </w:pPr>
            <w:r>
              <w:rPr>
                <w:rFonts w:ascii="Times New Roman" w:hAnsi="Times New Roman"/>
                <w:bCs/>
                <w:sz w:val="24"/>
                <w:szCs w:val="24"/>
              </w:rPr>
              <w:t>Родная л</w:t>
            </w:r>
            <w:r w:rsidRPr="00EB6AA2">
              <w:rPr>
                <w:rFonts w:ascii="Times New Roman" w:hAnsi="Times New Roman"/>
                <w:bCs/>
                <w:sz w:val="24"/>
                <w:szCs w:val="24"/>
              </w:rPr>
              <w:t>итература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2A0A00" w:rsidRPr="00EB6AA2" w:rsidTr="00C55563">
        <w:trPr>
          <w:trHeight w:val="360"/>
          <w:jc w:val="center"/>
        </w:trPr>
        <w:tc>
          <w:tcPr>
            <w:tcW w:w="2526" w:type="dxa"/>
          </w:tcPr>
          <w:p w:rsidR="002A0A00" w:rsidRPr="00EB6AA2" w:rsidRDefault="002A0A00" w:rsidP="00EB6AA2">
            <w:pPr>
              <w:jc w:val="both"/>
              <w:rPr>
                <w:rFonts w:ascii="Times New Roman" w:hAnsi="Times New Roman"/>
                <w:bCs/>
                <w:sz w:val="24"/>
                <w:szCs w:val="24"/>
              </w:rPr>
            </w:pPr>
            <w:r>
              <w:rPr>
                <w:rFonts w:ascii="Times New Roman" w:hAnsi="Times New Roman"/>
                <w:bCs/>
                <w:sz w:val="24"/>
                <w:szCs w:val="24"/>
              </w:rPr>
              <w:lastRenderedPageBreak/>
              <w:t>Иностранный язык</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Иностранный язык</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2A0A00" w:rsidRPr="00EB6AA2" w:rsidTr="00C55563">
        <w:trPr>
          <w:trHeight w:val="427"/>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Математика и информатика</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Математика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10</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Алгебра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9</w:t>
            </w:r>
          </w:p>
        </w:tc>
      </w:tr>
      <w:tr w:rsidR="002A0A00" w:rsidRPr="00EB6AA2" w:rsidTr="00C55563">
        <w:trPr>
          <w:trHeight w:val="201"/>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Геометрия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6</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Информатика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r>
      <w:tr w:rsidR="002A0A00" w:rsidRPr="00EB6AA2" w:rsidTr="001D34E7">
        <w:trPr>
          <w:trHeight w:val="402"/>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Общественно-научные предметы</w:t>
            </w:r>
          </w:p>
        </w:tc>
        <w:tc>
          <w:tcPr>
            <w:tcW w:w="3012" w:type="dxa"/>
          </w:tcPr>
          <w:p w:rsidR="002A0A00"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История</w:t>
            </w:r>
          </w:p>
          <w:p w:rsidR="001D34E7" w:rsidRPr="00EB6AA2" w:rsidRDefault="001D34E7" w:rsidP="00EB6AA2">
            <w:pPr>
              <w:spacing w:after="0" w:line="240" w:lineRule="auto"/>
              <w:jc w:val="both"/>
              <w:rPr>
                <w:rFonts w:ascii="Times New Roman" w:hAnsi="Times New Roman"/>
                <w:bCs/>
                <w:sz w:val="24"/>
                <w:szCs w:val="24"/>
              </w:rPr>
            </w:pPr>
            <w:r>
              <w:rPr>
                <w:rFonts w:ascii="Times New Roman" w:hAnsi="Times New Roman"/>
                <w:bCs/>
                <w:sz w:val="24"/>
                <w:szCs w:val="24"/>
              </w:rPr>
              <w:t>Всеобщая история</w:t>
            </w:r>
          </w:p>
        </w:tc>
        <w:tc>
          <w:tcPr>
            <w:tcW w:w="733"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center"/>
          </w:tcPr>
          <w:p w:rsidR="002A0A00" w:rsidRPr="00EB6AA2" w:rsidRDefault="002A0A00" w:rsidP="001D34E7">
            <w:pPr>
              <w:spacing w:after="0" w:line="240" w:lineRule="auto"/>
              <w:jc w:val="center"/>
              <w:rPr>
                <w:rFonts w:ascii="Times New Roman" w:hAnsi="Times New Roman"/>
                <w:bCs/>
                <w:sz w:val="24"/>
                <w:szCs w:val="24"/>
              </w:rPr>
            </w:pPr>
            <w:r w:rsidRPr="00EB6AA2">
              <w:rPr>
                <w:rFonts w:ascii="Times New Roman" w:hAnsi="Times New Roman"/>
                <w:bCs/>
                <w:sz w:val="24"/>
                <w:szCs w:val="24"/>
              </w:rPr>
              <w:t>11</w:t>
            </w:r>
          </w:p>
        </w:tc>
      </w:tr>
      <w:tr w:rsidR="002A0A00" w:rsidRPr="00EB6AA2" w:rsidTr="00C55563">
        <w:trPr>
          <w:trHeight w:val="234"/>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Обществознание</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318"/>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География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8</w:t>
            </w:r>
          </w:p>
        </w:tc>
      </w:tr>
      <w:tr w:rsidR="002A0A00" w:rsidRPr="00EB6AA2" w:rsidTr="00C55563">
        <w:trPr>
          <w:trHeight w:val="181"/>
          <w:jc w:val="center"/>
        </w:trPr>
        <w:tc>
          <w:tcPr>
            <w:tcW w:w="2526" w:type="dxa"/>
            <w:vMerge w:val="restart"/>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Естественно</w:t>
            </w:r>
            <w:r w:rsidR="001D34E7">
              <w:rPr>
                <w:rFonts w:ascii="Times New Roman" w:hAnsi="Times New Roman"/>
                <w:bCs/>
                <w:sz w:val="24"/>
                <w:szCs w:val="24"/>
              </w:rPr>
              <w:t>-</w:t>
            </w:r>
            <w:r w:rsidRPr="00EB6AA2">
              <w:rPr>
                <w:rFonts w:ascii="Times New Roman" w:hAnsi="Times New Roman"/>
                <w:bCs/>
                <w:sz w:val="24"/>
                <w:szCs w:val="24"/>
              </w:rPr>
              <w:t>научные предметы</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21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Химия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251"/>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Биология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251"/>
          <w:jc w:val="center"/>
        </w:trPr>
        <w:tc>
          <w:tcPr>
            <w:tcW w:w="2526" w:type="dxa"/>
            <w:vMerge w:val="restart"/>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Искусство</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Музыка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21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Изобразительное искусство</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r>
      <w:tr w:rsidR="002A0A00" w:rsidRPr="00EB6AA2" w:rsidTr="00C55563">
        <w:trPr>
          <w:trHeight w:val="301"/>
          <w:jc w:val="center"/>
        </w:trPr>
        <w:tc>
          <w:tcPr>
            <w:tcW w:w="2526"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Технология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c>
          <w:tcPr>
            <w:tcW w:w="765"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74"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p>
        </w:tc>
        <w:tc>
          <w:tcPr>
            <w:tcW w:w="913"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7</w:t>
            </w:r>
          </w:p>
        </w:tc>
      </w:tr>
      <w:tr w:rsidR="002A0A00" w:rsidRPr="00EB6AA2" w:rsidTr="00C55563">
        <w:trPr>
          <w:trHeight w:val="413"/>
          <w:jc w:val="center"/>
        </w:trPr>
        <w:tc>
          <w:tcPr>
            <w:tcW w:w="2526" w:type="dxa"/>
            <w:vMerge w:val="restart"/>
          </w:tcPr>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Физическая культура </w:t>
            </w:r>
          </w:p>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 xml:space="preserve">и основы </w:t>
            </w:r>
          </w:p>
          <w:p w:rsidR="002A0A00" w:rsidRPr="00EB6AA2" w:rsidRDefault="002A0A00" w:rsidP="00EB6AA2">
            <w:pPr>
              <w:spacing w:after="0" w:line="240" w:lineRule="auto"/>
              <w:ind w:right="-261"/>
              <w:rPr>
                <w:rFonts w:ascii="Times New Roman" w:hAnsi="Times New Roman"/>
                <w:bCs/>
                <w:sz w:val="24"/>
                <w:szCs w:val="24"/>
              </w:rPr>
            </w:pPr>
            <w:r w:rsidRPr="00EB6AA2">
              <w:rPr>
                <w:rFonts w:ascii="Times New Roman" w:hAnsi="Times New Roman"/>
                <w:bCs/>
                <w:sz w:val="24"/>
                <w:szCs w:val="24"/>
              </w:rPr>
              <w:t>безопасности жизнедеятельности</w:t>
            </w: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ОБЖ</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w:t>
            </w:r>
          </w:p>
        </w:tc>
      </w:tr>
      <w:tr w:rsidR="002A0A00" w:rsidRPr="00EB6AA2" w:rsidTr="00C55563">
        <w:trPr>
          <w:trHeight w:val="385"/>
          <w:jc w:val="center"/>
        </w:trPr>
        <w:tc>
          <w:tcPr>
            <w:tcW w:w="2526" w:type="dxa"/>
            <w:vMerge/>
          </w:tcPr>
          <w:p w:rsidR="002A0A00" w:rsidRPr="00EB6AA2" w:rsidRDefault="002A0A00" w:rsidP="00EB6AA2">
            <w:pPr>
              <w:spacing w:after="0" w:line="240" w:lineRule="auto"/>
              <w:jc w:val="both"/>
              <w:rPr>
                <w:rFonts w:ascii="Times New Roman" w:hAnsi="Times New Roman"/>
                <w:bCs/>
                <w:sz w:val="24"/>
                <w:szCs w:val="24"/>
              </w:rPr>
            </w:pPr>
          </w:p>
        </w:tc>
        <w:tc>
          <w:tcPr>
            <w:tcW w:w="3012" w:type="dxa"/>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Физическая культура</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w:t>
            </w:r>
          </w:p>
        </w:tc>
      </w:tr>
      <w:tr w:rsidR="002A0A00" w:rsidRPr="00EB6AA2" w:rsidTr="00C55563">
        <w:trPr>
          <w:trHeight w:val="385"/>
          <w:jc w:val="center"/>
        </w:trPr>
        <w:tc>
          <w:tcPr>
            <w:tcW w:w="2526" w:type="dxa"/>
          </w:tcPr>
          <w:p w:rsidR="002A0A00" w:rsidRPr="00A4198B" w:rsidRDefault="002A0A00" w:rsidP="00BA16E5">
            <w:pPr>
              <w:pStyle w:val="1f9"/>
            </w:pPr>
            <w:r>
              <w:t>Основы духовно-нравственной культуры народов России</w:t>
            </w:r>
          </w:p>
        </w:tc>
        <w:tc>
          <w:tcPr>
            <w:tcW w:w="3012" w:type="dxa"/>
          </w:tcPr>
          <w:p w:rsidR="002A0A00" w:rsidRPr="00A4198B" w:rsidRDefault="002A0A00" w:rsidP="00BA16E5">
            <w:pPr>
              <w:pStyle w:val="1f9"/>
            </w:pPr>
            <w:r>
              <w:t>Основы духовно-нравственной культуры народов России</w:t>
            </w:r>
          </w:p>
        </w:tc>
        <w:tc>
          <w:tcPr>
            <w:tcW w:w="733" w:type="dxa"/>
            <w:vAlign w:val="bottom"/>
          </w:tcPr>
          <w:p w:rsidR="002A0A00" w:rsidRPr="00A4198B" w:rsidRDefault="002A0A00" w:rsidP="00BA16E5">
            <w:pPr>
              <w:pStyle w:val="1f9"/>
            </w:pPr>
            <w:r>
              <w:t>0,5</w:t>
            </w:r>
          </w:p>
        </w:tc>
        <w:tc>
          <w:tcPr>
            <w:tcW w:w="526" w:type="dxa"/>
            <w:vAlign w:val="bottom"/>
          </w:tcPr>
          <w:p w:rsidR="002A0A00" w:rsidRPr="00A4198B" w:rsidRDefault="002A0A00" w:rsidP="00BA16E5">
            <w:pPr>
              <w:pStyle w:val="1f9"/>
              <w:jc w:val="center"/>
            </w:pPr>
          </w:p>
        </w:tc>
        <w:tc>
          <w:tcPr>
            <w:tcW w:w="582" w:type="dxa"/>
            <w:vAlign w:val="bottom"/>
          </w:tcPr>
          <w:p w:rsidR="002A0A00" w:rsidRPr="00A4198B" w:rsidRDefault="002A0A00" w:rsidP="00BA16E5">
            <w:pPr>
              <w:pStyle w:val="1f9"/>
              <w:jc w:val="center"/>
            </w:pPr>
          </w:p>
        </w:tc>
        <w:tc>
          <w:tcPr>
            <w:tcW w:w="793" w:type="dxa"/>
            <w:gridSpan w:val="3"/>
            <w:vAlign w:val="bottom"/>
          </w:tcPr>
          <w:p w:rsidR="002A0A00" w:rsidRPr="00A4198B" w:rsidRDefault="002A0A00" w:rsidP="00BA16E5">
            <w:pPr>
              <w:pStyle w:val="1f9"/>
              <w:jc w:val="center"/>
            </w:pPr>
          </w:p>
        </w:tc>
        <w:tc>
          <w:tcPr>
            <w:tcW w:w="562" w:type="dxa"/>
            <w:gridSpan w:val="2"/>
            <w:vAlign w:val="bottom"/>
          </w:tcPr>
          <w:p w:rsidR="002A0A00" w:rsidRPr="00A4198B" w:rsidRDefault="002A0A00" w:rsidP="00BA16E5">
            <w:pPr>
              <w:pStyle w:val="1f9"/>
              <w:jc w:val="center"/>
            </w:pPr>
          </w:p>
        </w:tc>
        <w:tc>
          <w:tcPr>
            <w:tcW w:w="897" w:type="dxa"/>
            <w:vAlign w:val="bottom"/>
          </w:tcPr>
          <w:p w:rsidR="002A0A00" w:rsidRPr="00A4198B" w:rsidRDefault="002A0A00" w:rsidP="00BA16E5">
            <w:pPr>
              <w:pStyle w:val="1f9"/>
              <w:jc w:val="center"/>
            </w:pPr>
            <w:r>
              <w:t>0,5</w:t>
            </w:r>
          </w:p>
        </w:tc>
      </w:tr>
      <w:tr w:rsidR="002A0A00" w:rsidRPr="00EB6AA2" w:rsidTr="00C55563">
        <w:trPr>
          <w:trHeight w:val="284"/>
          <w:jc w:val="center"/>
        </w:trPr>
        <w:tc>
          <w:tcPr>
            <w:tcW w:w="5538" w:type="dxa"/>
            <w:gridSpan w:val="2"/>
          </w:tcPr>
          <w:p w:rsidR="002A0A00" w:rsidRPr="00EB6AA2" w:rsidRDefault="002A0A00" w:rsidP="00EB6AA2">
            <w:pPr>
              <w:spacing w:after="0" w:line="240" w:lineRule="auto"/>
              <w:jc w:val="both"/>
              <w:rPr>
                <w:rFonts w:ascii="Times New Roman" w:hAnsi="Times New Roman"/>
                <w:bCs/>
                <w:sz w:val="24"/>
                <w:szCs w:val="24"/>
              </w:rPr>
            </w:pPr>
            <w:r w:rsidRPr="00EB6AA2">
              <w:rPr>
                <w:rFonts w:ascii="Times New Roman" w:hAnsi="Times New Roman"/>
                <w:bCs/>
                <w:sz w:val="24"/>
                <w:szCs w:val="24"/>
              </w:rPr>
              <w:t>Итого</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27</w:t>
            </w:r>
            <w:r>
              <w:rPr>
                <w:rFonts w:ascii="Times New Roman" w:hAnsi="Times New Roman"/>
                <w:bCs/>
                <w:sz w:val="24"/>
                <w:szCs w:val="24"/>
              </w:rPr>
              <w:t>,5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29</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30</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150</w:t>
            </w:r>
            <w:r>
              <w:rPr>
                <w:rFonts w:ascii="Times New Roman" w:hAnsi="Times New Roman"/>
                <w:bCs/>
                <w:sz w:val="24"/>
                <w:szCs w:val="24"/>
              </w:rPr>
              <w:t>,5</w:t>
            </w:r>
          </w:p>
        </w:tc>
      </w:tr>
      <w:tr w:rsidR="002A0A00" w:rsidRPr="00EB6AA2" w:rsidTr="00C55563">
        <w:trPr>
          <w:trHeight w:val="301"/>
          <w:jc w:val="center"/>
        </w:trPr>
        <w:tc>
          <w:tcPr>
            <w:tcW w:w="5538" w:type="dxa"/>
            <w:gridSpan w:val="2"/>
          </w:tcPr>
          <w:p w:rsidR="002A0A00" w:rsidRPr="00EB6AA2" w:rsidRDefault="002A0A00" w:rsidP="00EB6AA2">
            <w:pPr>
              <w:spacing w:after="0" w:line="240" w:lineRule="auto"/>
              <w:rPr>
                <w:rFonts w:ascii="Times New Roman" w:hAnsi="Times New Roman"/>
                <w:bCs/>
                <w:i/>
                <w:sz w:val="24"/>
                <w:szCs w:val="24"/>
              </w:rPr>
            </w:pPr>
            <w:r w:rsidRPr="00EB6AA2">
              <w:rPr>
                <w:rFonts w:ascii="Times New Roman" w:hAnsi="Times New Roman"/>
                <w:bCs/>
                <w:i/>
                <w:sz w:val="24"/>
                <w:szCs w:val="24"/>
              </w:rPr>
              <w:t>Часть, формируемая участниками образовательного процесса (шестидневная неделя)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5</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4</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Pr>
                <w:rFonts w:ascii="Times New Roman" w:hAnsi="Times New Roman"/>
                <w:bCs/>
                <w:sz w:val="24"/>
                <w:szCs w:val="24"/>
              </w:rPr>
              <w:t>21,5</w:t>
            </w:r>
          </w:p>
        </w:tc>
      </w:tr>
      <w:tr w:rsidR="002A0A00" w:rsidRPr="00EB6AA2" w:rsidTr="00C55563">
        <w:trPr>
          <w:trHeight w:val="232"/>
          <w:jc w:val="center"/>
        </w:trPr>
        <w:tc>
          <w:tcPr>
            <w:tcW w:w="5538" w:type="dxa"/>
            <w:gridSpan w:val="2"/>
          </w:tcPr>
          <w:p w:rsidR="002A0A00" w:rsidRPr="00EB6AA2" w:rsidRDefault="002A0A00" w:rsidP="00EB6AA2">
            <w:pPr>
              <w:spacing w:after="0" w:line="240" w:lineRule="auto"/>
              <w:rPr>
                <w:rFonts w:ascii="Times New Roman" w:hAnsi="Times New Roman"/>
                <w:bCs/>
                <w:sz w:val="24"/>
                <w:szCs w:val="24"/>
              </w:rPr>
            </w:pPr>
            <w:r w:rsidRPr="00EB6AA2">
              <w:rPr>
                <w:rFonts w:ascii="Times New Roman" w:hAnsi="Times New Roman"/>
                <w:bCs/>
                <w:sz w:val="24"/>
                <w:szCs w:val="24"/>
              </w:rPr>
              <w:t>Максимально допустимая недельная нагрузка (шестидневная неделя)</w:t>
            </w:r>
          </w:p>
        </w:tc>
        <w:tc>
          <w:tcPr>
            <w:tcW w:w="733"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32</w:t>
            </w:r>
          </w:p>
        </w:tc>
        <w:tc>
          <w:tcPr>
            <w:tcW w:w="526"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33</w:t>
            </w:r>
          </w:p>
        </w:tc>
        <w:tc>
          <w:tcPr>
            <w:tcW w:w="582"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35</w:t>
            </w:r>
          </w:p>
        </w:tc>
        <w:tc>
          <w:tcPr>
            <w:tcW w:w="793" w:type="dxa"/>
            <w:gridSpan w:val="3"/>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562" w:type="dxa"/>
            <w:gridSpan w:val="2"/>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36</w:t>
            </w:r>
          </w:p>
        </w:tc>
        <w:tc>
          <w:tcPr>
            <w:tcW w:w="897" w:type="dxa"/>
            <w:vAlign w:val="bottom"/>
          </w:tcPr>
          <w:p w:rsidR="002A0A00" w:rsidRPr="00EB6AA2" w:rsidRDefault="002A0A00" w:rsidP="00EB6AA2">
            <w:pPr>
              <w:spacing w:after="0" w:line="240" w:lineRule="auto"/>
              <w:jc w:val="center"/>
              <w:rPr>
                <w:rFonts w:ascii="Times New Roman" w:hAnsi="Times New Roman"/>
                <w:bCs/>
                <w:sz w:val="24"/>
                <w:szCs w:val="24"/>
              </w:rPr>
            </w:pPr>
            <w:r w:rsidRPr="00EB6AA2">
              <w:rPr>
                <w:rFonts w:ascii="Times New Roman" w:hAnsi="Times New Roman"/>
                <w:bCs/>
                <w:sz w:val="24"/>
                <w:szCs w:val="24"/>
              </w:rPr>
              <w:t>172</w:t>
            </w:r>
          </w:p>
        </w:tc>
      </w:tr>
    </w:tbl>
    <w:p w:rsidR="00326674" w:rsidRDefault="00326674" w:rsidP="00CF39B3">
      <w:pPr>
        <w:pStyle w:val="1f9"/>
        <w:rPr>
          <w:b/>
          <w:bCs/>
          <w:sz w:val="28"/>
          <w:szCs w:val="27"/>
        </w:rPr>
      </w:pPr>
      <w:bookmarkStart w:id="173" w:name="_Toc414553283"/>
    </w:p>
    <w:p w:rsidR="00326674" w:rsidRDefault="00326674" w:rsidP="00CF39B3">
      <w:pPr>
        <w:pStyle w:val="1f9"/>
        <w:rPr>
          <w:b/>
          <w:bCs/>
          <w:sz w:val="28"/>
          <w:szCs w:val="27"/>
        </w:rPr>
      </w:pPr>
    </w:p>
    <w:p w:rsidR="00326674" w:rsidRDefault="00326674" w:rsidP="00CF39B3">
      <w:pPr>
        <w:pStyle w:val="1f9"/>
        <w:rPr>
          <w:b/>
          <w:bCs/>
          <w:sz w:val="28"/>
          <w:szCs w:val="27"/>
        </w:rPr>
      </w:pPr>
    </w:p>
    <w:p w:rsidR="00326674" w:rsidRDefault="00326674" w:rsidP="00CF39B3">
      <w:pPr>
        <w:pStyle w:val="1f9"/>
        <w:rPr>
          <w:b/>
          <w:bCs/>
          <w:sz w:val="28"/>
          <w:szCs w:val="27"/>
        </w:rPr>
      </w:pPr>
    </w:p>
    <w:p w:rsidR="00326674" w:rsidRDefault="00326674" w:rsidP="00CF39B3">
      <w:pPr>
        <w:pStyle w:val="1f9"/>
        <w:rPr>
          <w:b/>
          <w:bCs/>
          <w:sz w:val="28"/>
          <w:szCs w:val="27"/>
        </w:rPr>
      </w:pP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73"/>
      <w:r w:rsidR="00326674">
        <w:rPr>
          <w:b/>
          <w:bCs/>
          <w:sz w:val="28"/>
          <w:szCs w:val="27"/>
        </w:rPr>
        <w:t xml:space="preserve"> </w:t>
      </w:r>
      <w:r w:rsidR="00326674">
        <w:rPr>
          <w:b/>
          <w:sz w:val="26"/>
          <w:szCs w:val="26"/>
        </w:rPr>
        <w:t xml:space="preserve">ГКОУ РД «Хамзаюртовский лицей Казбековского района» </w:t>
      </w:r>
      <w:r w:rsidR="00690F38">
        <w:rPr>
          <w:b/>
          <w:sz w:val="26"/>
          <w:szCs w:val="26"/>
        </w:rPr>
        <w:t xml:space="preserve"> (</w:t>
      </w:r>
      <w:r w:rsidR="00690F38">
        <w:rPr>
          <w:b/>
          <w:i/>
        </w:rPr>
        <w:t>П</w:t>
      </w:r>
      <w:r w:rsidR="00690F38" w:rsidRPr="00690F38">
        <w:rPr>
          <w:b/>
          <w:i/>
        </w:rPr>
        <w:t xml:space="preserve">риложение </w:t>
      </w:r>
      <w:r w:rsidR="00756FBB">
        <w:rPr>
          <w:b/>
          <w:i/>
        </w:rPr>
        <w:t>2</w:t>
      </w:r>
      <w:r w:rsidR="00690F38">
        <w:rPr>
          <w:b/>
          <w:sz w:val="26"/>
          <w:szCs w:val="26"/>
        </w:rPr>
        <w:t>)</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Обучение в ОО ведется:5-8 классах по 5-ти дневной учебной неделе, 9-ые классы по 6-ти дневной учебной недели.Продолжительность уро</w:t>
      </w:r>
      <w:r w:rsidR="00326674">
        <w:rPr>
          <w:bdr w:val="none" w:sz="0" w:space="0" w:color="auto" w:frame="1"/>
        </w:rPr>
        <w:t>ка в 5-9-х классах составляет 45</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08.00 </w:t>
      </w:r>
      <w:r w:rsidRPr="0015607E">
        <w:rPr>
          <w:bCs/>
        </w:rPr>
        <w:t xml:space="preserve"> - </w:t>
      </w:r>
      <w:r w:rsidR="00326674">
        <w:t>13.00</w:t>
      </w:r>
      <w:r w:rsidRPr="0015607E">
        <w:t>;</w:t>
      </w:r>
    </w:p>
    <w:p w:rsidR="00355B0C" w:rsidRPr="0015607E" w:rsidRDefault="00355B0C" w:rsidP="00355B0C">
      <w:pPr>
        <w:pStyle w:val="1f9"/>
        <w:ind w:firstLine="709"/>
        <w:rPr>
          <w:bCs/>
        </w:rPr>
      </w:pPr>
      <w:r w:rsidRPr="0015607E">
        <w:rPr>
          <w:bdr w:val="none" w:sz="0" w:space="0" w:color="auto" w:frame="1"/>
        </w:rPr>
        <w:lastRenderedPageBreak/>
        <w:t>После каждого урока учащимся пре</w:t>
      </w:r>
      <w:r w:rsidR="00326674">
        <w:rPr>
          <w:bdr w:val="none" w:sz="0" w:space="0" w:color="auto" w:frame="1"/>
        </w:rPr>
        <w:t xml:space="preserve">доставляется перерыв не менее 5 </w:t>
      </w:r>
      <w:r w:rsidRPr="0015607E">
        <w:rPr>
          <w:bdr w:val="none" w:sz="0" w:space="0" w:color="auto" w:frame="1"/>
        </w:rPr>
        <w:t>минут. Для организации питания обучающихся в режим учебных занятий вносятся</w:t>
      </w:r>
      <w:r w:rsidR="00326674">
        <w:rPr>
          <w:bdr w:val="none" w:sz="0" w:space="0" w:color="auto" w:frame="1"/>
        </w:rPr>
        <w:t xml:space="preserve"> перемена, продолжительностью 10</w:t>
      </w:r>
      <w:r w:rsidRPr="0015607E">
        <w:rPr>
          <w:bdr w:val="none" w:sz="0" w:space="0" w:color="auto" w:frame="1"/>
        </w:rPr>
        <w:t xml:space="preserve">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w:t>
      </w:r>
      <w:r w:rsidR="001D34E7">
        <w:rPr>
          <w:b/>
          <w:bCs/>
          <w:bdr w:val="none" w:sz="0" w:space="0" w:color="auto" w:frame="1"/>
        </w:rPr>
        <w:t xml:space="preserve"> рабочего и </w:t>
      </w:r>
      <w:r w:rsidRPr="0015607E">
        <w:rPr>
          <w:b/>
          <w:bCs/>
          <w:bdr w:val="none" w:sz="0" w:space="0" w:color="auto" w:frame="1"/>
        </w:rPr>
        <w:t xml:space="preserve"> каникулярного времени</w:t>
      </w:r>
    </w:p>
    <w:p w:rsidR="00355B0C" w:rsidRDefault="00355B0C" w:rsidP="00355B0C">
      <w:pPr>
        <w:pStyle w:val="1f9"/>
        <w:ind w:firstLine="709"/>
        <w:rPr>
          <w:bdr w:val="none" w:sz="0" w:space="0" w:color="auto" w:frame="1"/>
        </w:rPr>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1D34E7" w:rsidRDefault="001D34E7" w:rsidP="001D34E7">
      <w:pPr>
        <w:pStyle w:val="12c"/>
        <w:shd w:val="clear" w:color="auto" w:fill="auto"/>
        <w:spacing w:after="185" w:line="274" w:lineRule="exact"/>
        <w:ind w:left="100" w:right="80" w:firstLine="0"/>
        <w:jc w:val="left"/>
      </w:pPr>
      <w:r>
        <w:t>Продолжительность учебных занятий по четвертям:</w:t>
      </w:r>
    </w:p>
    <w:tbl>
      <w:tblPr>
        <w:tblOverlap w:val="never"/>
        <w:tblW w:w="0" w:type="auto"/>
        <w:jc w:val="center"/>
        <w:tblLayout w:type="fixed"/>
        <w:tblCellMar>
          <w:left w:w="10" w:type="dxa"/>
          <w:right w:w="10" w:type="dxa"/>
        </w:tblCellMar>
        <w:tblLook w:val="04A0"/>
      </w:tblPr>
      <w:tblGrid>
        <w:gridCol w:w="1968"/>
        <w:gridCol w:w="3283"/>
        <w:gridCol w:w="4920"/>
      </w:tblGrid>
      <w:tr w:rsidR="001D34E7" w:rsidTr="007B4169">
        <w:trPr>
          <w:trHeight w:hRule="exact" w:val="667"/>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firstLine="0"/>
              <w:jc w:val="both"/>
            </w:pPr>
            <w:r>
              <w:t>Количество учебных недель в четверти</w:t>
            </w:r>
          </w:p>
        </w:tc>
        <w:tc>
          <w:tcPr>
            <w:tcW w:w="4920" w:type="dxa"/>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Примечание</w:t>
            </w:r>
          </w:p>
        </w:tc>
      </w:tr>
      <w:tr w:rsidR="001D34E7" w:rsidTr="007B4169">
        <w:trPr>
          <w:trHeight w:hRule="exact" w:val="389"/>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1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val="restart"/>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left="60" w:firstLine="0"/>
              <w:jc w:val="left"/>
            </w:pPr>
            <w:r>
              <w:t>Дата начала и конца четверти конкретизируется в приказе по школе на начало текущего учебного года;</w:t>
            </w: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2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7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3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10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98"/>
          <w:jc w:val="center"/>
        </w:trPr>
        <w:tc>
          <w:tcPr>
            <w:tcW w:w="1968"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4 четверть</w:t>
            </w:r>
          </w:p>
        </w:tc>
        <w:tc>
          <w:tcPr>
            <w:tcW w:w="3283"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tcBorders>
              <w:left w:val="single" w:sz="4" w:space="0" w:color="auto"/>
              <w:bottom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bl>
    <w:p w:rsidR="001D34E7" w:rsidRPr="001D34E7" w:rsidRDefault="001D34E7" w:rsidP="001D34E7">
      <w:pPr>
        <w:pStyle w:val="1f9"/>
        <w:ind w:firstLine="709"/>
      </w:pPr>
      <w:r w:rsidRPr="001D34E7">
        <w:t>Продолжительность каникул в течение учебного года</w:t>
      </w:r>
      <w:r>
        <w:t>:</w:t>
      </w:r>
    </w:p>
    <w:tbl>
      <w:tblPr>
        <w:tblOverlap w:val="never"/>
        <w:tblW w:w="10171" w:type="dxa"/>
        <w:jc w:val="center"/>
        <w:tblLayout w:type="fixed"/>
        <w:tblCellMar>
          <w:left w:w="10" w:type="dxa"/>
          <w:right w:w="10" w:type="dxa"/>
        </w:tblCellMar>
        <w:tblLook w:val="04A0"/>
      </w:tblPr>
      <w:tblGrid>
        <w:gridCol w:w="2006"/>
        <w:gridCol w:w="3264"/>
        <w:gridCol w:w="4901"/>
      </w:tblGrid>
      <w:tr w:rsidR="001D34E7" w:rsidRPr="001D34E7" w:rsidTr="001D34E7">
        <w:trPr>
          <w:trHeight w:hRule="exact" w:val="389"/>
          <w:jc w:val="center"/>
        </w:trPr>
        <w:tc>
          <w:tcPr>
            <w:tcW w:w="2006"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Четверть</w:t>
            </w:r>
          </w:p>
        </w:tc>
        <w:tc>
          <w:tcPr>
            <w:tcW w:w="3264"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Количество дней, недель</w:t>
            </w:r>
          </w:p>
        </w:tc>
        <w:tc>
          <w:tcPr>
            <w:tcW w:w="4901" w:type="dxa"/>
            <w:tcBorders>
              <w:top w:val="single" w:sz="4" w:space="0" w:color="auto"/>
              <w:left w:val="single" w:sz="4" w:space="0" w:color="auto"/>
              <w:right w:val="single" w:sz="4" w:space="0" w:color="auto"/>
            </w:tcBorders>
            <w:shd w:val="clear" w:color="auto" w:fill="FFFFFF"/>
          </w:tcPr>
          <w:p w:rsidR="001D34E7" w:rsidRPr="001D34E7" w:rsidRDefault="001D34E7" w:rsidP="001D34E7">
            <w:pPr>
              <w:pStyle w:val="1f9"/>
              <w:ind w:firstLine="709"/>
            </w:pPr>
            <w:r w:rsidRPr="001D34E7">
              <w:t>Примечание</w:t>
            </w: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Осенние</w:t>
            </w:r>
          </w:p>
        </w:tc>
        <w:tc>
          <w:tcPr>
            <w:tcW w:w="3264"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9 дней</w:t>
            </w:r>
          </w:p>
        </w:tc>
        <w:tc>
          <w:tcPr>
            <w:tcW w:w="4901" w:type="dxa"/>
            <w:vMerge w:val="restart"/>
            <w:tcBorders>
              <w:top w:val="single" w:sz="4" w:space="0" w:color="auto"/>
              <w:left w:val="single" w:sz="4" w:space="0" w:color="auto"/>
              <w:right w:val="single" w:sz="4" w:space="0" w:color="auto"/>
            </w:tcBorders>
            <w:shd w:val="clear" w:color="auto" w:fill="FFFFFF"/>
          </w:tcPr>
          <w:p w:rsidR="001D34E7" w:rsidRDefault="001D34E7" w:rsidP="001D34E7">
            <w:pPr>
              <w:pStyle w:val="12c"/>
              <w:shd w:val="clear" w:color="auto" w:fill="auto"/>
              <w:spacing w:line="283" w:lineRule="exact"/>
              <w:ind w:firstLine="0"/>
              <w:jc w:val="both"/>
            </w:pPr>
            <w:r w:rsidRPr="001D34E7">
              <w:rPr>
                <w:rFonts w:eastAsia="Calibri"/>
                <w:sz w:val="24"/>
                <w:szCs w:val="24"/>
              </w:rPr>
              <w:t>Дата начала и конца каникул</w:t>
            </w:r>
            <w:r>
              <w:t xml:space="preserve"> </w:t>
            </w:r>
            <w:r w:rsidRPr="001D34E7">
              <w:rPr>
                <w:rStyle w:val="Exact2"/>
                <w:lang w:val="ru-RU"/>
              </w:rPr>
              <w:t>конкретизируется в приказе по школе на начало текущего учебного года;</w:t>
            </w:r>
          </w:p>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13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8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Не менее 8 недель</w:t>
            </w:r>
          </w:p>
        </w:tc>
        <w:tc>
          <w:tcPr>
            <w:tcW w:w="4901" w:type="dxa"/>
            <w:vMerge/>
            <w:tcBorders>
              <w:left w:val="single" w:sz="4" w:space="0" w:color="auto"/>
              <w:bottom w:val="single" w:sz="4" w:space="0" w:color="auto"/>
              <w:right w:val="single" w:sz="4" w:space="0" w:color="auto"/>
            </w:tcBorders>
            <w:shd w:val="clear" w:color="auto" w:fill="FFFFFF"/>
          </w:tcPr>
          <w:p w:rsidR="001D34E7" w:rsidRPr="001D34E7" w:rsidRDefault="001D34E7" w:rsidP="001D34E7">
            <w:pPr>
              <w:pStyle w:val="1f9"/>
              <w:ind w:firstLine="709"/>
            </w:pPr>
          </w:p>
        </w:tc>
      </w:tr>
    </w:tbl>
    <w:p w:rsidR="001D34E7" w:rsidRPr="0015607E" w:rsidRDefault="001D34E7" w:rsidP="00355B0C">
      <w:pPr>
        <w:pStyle w:val="1f9"/>
        <w:ind w:firstLine="709"/>
      </w:pP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 условиям и организации обучения</w:t>
      </w:r>
      <w:r>
        <w:t>.</w:t>
      </w:r>
    </w:p>
    <w:p w:rsidR="001D34E7" w:rsidRDefault="001D34E7" w:rsidP="00355B0C">
      <w:pPr>
        <w:pStyle w:val="1f9"/>
        <w:ind w:firstLine="709"/>
        <w:rPr>
          <w:b/>
        </w:rPr>
      </w:pPr>
      <w:r>
        <w:rPr>
          <w:b/>
        </w:rPr>
        <w:t>Сровки промежуточной аттестации:</w:t>
      </w:r>
    </w:p>
    <w:p w:rsidR="001D34E7" w:rsidRPr="001D34E7" w:rsidRDefault="001D34E7" w:rsidP="00355B0C">
      <w:pPr>
        <w:pStyle w:val="1f9"/>
        <w:ind w:firstLine="709"/>
      </w:pPr>
      <w:r>
        <w:t>1 четверть – последняя неделя октября; 2 чет</w:t>
      </w:r>
      <w:r w:rsidR="00221E68">
        <w:t>верть – последняя неделя декабря</w:t>
      </w:r>
      <w:r>
        <w:t>; 3 четверть – последняя неделя марта; 4 четверть – последняя неделя мая.</w:t>
      </w:r>
    </w:p>
    <w:p w:rsidR="005B1008" w:rsidRPr="00163101" w:rsidRDefault="00163101" w:rsidP="00163101">
      <w:pPr>
        <w:spacing w:before="100" w:beforeAutospacing="1" w:after="100" w:afterAutospacing="1" w:line="240" w:lineRule="auto"/>
        <w:outlineLvl w:val="2"/>
        <w:rPr>
          <w:rFonts w:ascii="Times New Roman" w:eastAsia="@Arial Unicode MS" w:hAnsi="Times New Roman"/>
          <w:b/>
          <w:bCs/>
          <w:sz w:val="20"/>
          <w:szCs w:val="20"/>
        </w:rPr>
      </w:pPr>
      <w:bookmarkStart w:id="174" w:name="_Toc414553284"/>
      <w:r w:rsidRPr="00163101">
        <w:rPr>
          <w:rFonts w:ascii="Times New Roman" w:eastAsia="@Arial Unicode MS" w:hAnsi="Times New Roman"/>
          <w:b/>
          <w:bCs/>
          <w:sz w:val="28"/>
          <w:szCs w:val="27"/>
        </w:rPr>
        <w:t xml:space="preserve">3.1.2. </w:t>
      </w:r>
      <w:r w:rsidR="001F1224">
        <w:rPr>
          <w:rFonts w:ascii="Times New Roman" w:eastAsia="@Arial Unicode MS" w:hAnsi="Times New Roman"/>
          <w:b/>
          <w:bCs/>
          <w:sz w:val="28"/>
          <w:szCs w:val="27"/>
        </w:rPr>
        <w:t>П</w:t>
      </w:r>
      <w:r w:rsidRPr="00163101">
        <w:rPr>
          <w:rFonts w:ascii="Times New Roman" w:eastAsia="@Arial Unicode MS" w:hAnsi="Times New Roman"/>
          <w:b/>
          <w:bCs/>
          <w:sz w:val="28"/>
          <w:szCs w:val="27"/>
        </w:rPr>
        <w:t>лан внеурочной деятельности</w:t>
      </w:r>
      <w:bookmarkEnd w:id="174"/>
      <w:r w:rsidR="00355B0C">
        <w:rPr>
          <w:rFonts w:ascii="Times New Roman" w:eastAsia="@Arial Unicode MS" w:hAnsi="Times New Roman"/>
          <w:b/>
          <w:bCs/>
          <w:sz w:val="28"/>
          <w:szCs w:val="27"/>
        </w:rPr>
        <w:t xml:space="preserve"> (</w:t>
      </w:r>
      <w:r w:rsidR="00355B0C">
        <w:rPr>
          <w:rFonts w:ascii="Times New Roman" w:eastAsia="@Arial Unicode MS" w:hAnsi="Times New Roman"/>
          <w:b/>
          <w:bCs/>
          <w:i/>
          <w:sz w:val="24"/>
          <w:szCs w:val="24"/>
        </w:rPr>
        <w:t>П</w:t>
      </w:r>
      <w:r w:rsidR="00355B0C" w:rsidRPr="00355B0C">
        <w:rPr>
          <w:rFonts w:ascii="Times New Roman" w:eastAsia="@Arial Unicode MS" w:hAnsi="Times New Roman"/>
          <w:b/>
          <w:bCs/>
          <w:i/>
          <w:sz w:val="24"/>
          <w:szCs w:val="24"/>
        </w:rPr>
        <w:t xml:space="preserve">риложение </w:t>
      </w:r>
      <w:r w:rsidR="00756FBB">
        <w:rPr>
          <w:rFonts w:ascii="Times New Roman" w:eastAsia="@Arial Unicode MS" w:hAnsi="Times New Roman"/>
          <w:b/>
          <w:bCs/>
          <w:i/>
          <w:sz w:val="24"/>
          <w:szCs w:val="24"/>
        </w:rPr>
        <w:t>3</w:t>
      </w:r>
      <w:r w:rsidR="00355B0C">
        <w:rPr>
          <w:rFonts w:ascii="Times New Roman" w:eastAsia="@Arial Unicode MS" w:hAnsi="Times New Roman"/>
          <w:b/>
          <w:bCs/>
          <w:sz w:val="28"/>
          <w:szCs w:val="27"/>
        </w:rPr>
        <w:t>)</w:t>
      </w:r>
    </w:p>
    <w:p w:rsidR="00263608" w:rsidRDefault="00263608" w:rsidP="00263608">
      <w:pPr>
        <w:spacing w:after="0" w:line="240" w:lineRule="auto"/>
        <w:ind w:firstLine="426"/>
        <w:jc w:val="both"/>
        <w:rPr>
          <w:rFonts w:ascii="Times New Roman" w:hAnsi="Times New Roman"/>
          <w:color w:val="000000"/>
          <w:sz w:val="24"/>
          <w:szCs w:val="24"/>
        </w:rPr>
      </w:pPr>
      <w:r w:rsidRPr="00690F38">
        <w:rPr>
          <w:rFonts w:ascii="Times New Roman" w:hAnsi="Times New Roman"/>
          <w:color w:val="000000"/>
          <w:sz w:val="24"/>
          <w:szCs w:val="24"/>
        </w:rPr>
        <w:t>Согласно ФГОС внеурочная деятельность является неотъемлемой частью образовательной деятельности, проводится по желанию обучающихся и их родителей в формах отличных от форм урочной деятельности. 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w:t>
      </w:r>
    </w:p>
    <w:p w:rsidR="00682C37" w:rsidRPr="00682C37" w:rsidRDefault="00682C37" w:rsidP="00682C37">
      <w:pPr>
        <w:shd w:val="clear" w:color="auto" w:fill="FFFFFF"/>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становления </w:t>
      </w:r>
      <w:r w:rsidRPr="00682C37">
        <w:rPr>
          <w:rFonts w:ascii="Times New Roman" w:hAnsi="Times New Roman"/>
          <w:color w:val="000000"/>
          <w:sz w:val="24"/>
          <w:szCs w:val="24"/>
        </w:rPr>
        <w:lastRenderedPageBreak/>
        <w:t>личности школьника в разнообразных развивающих средах.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r w:rsidRPr="00682C37">
        <w:rPr>
          <w:rFonts w:ascii="Times New Roman" w:hAnsi="Times New Roman"/>
          <w:color w:val="000000"/>
          <w:sz w:val="24"/>
          <w:szCs w:val="24"/>
        </w:rPr>
        <w:br/>
        <w:t>В соответствии с требованиями Стандарта внеурочная деятельность организована по направлениям: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спортивно-оздоровительное,</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духовно-нравственное,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социальное, </w:t>
      </w:r>
    </w:p>
    <w:p w:rsidR="00682C37" w:rsidRPr="00682C37" w:rsidRDefault="00682C37" w:rsidP="00682C37">
      <w:pPr>
        <w:shd w:val="clear" w:color="auto" w:fill="FFFFFF"/>
        <w:spacing w:after="0" w:line="240" w:lineRule="auto"/>
        <w:ind w:left="720"/>
        <w:contextualSpacing/>
        <w:rPr>
          <w:rFonts w:ascii="Times New Roman" w:hAnsi="Times New Roman"/>
          <w:color w:val="000000"/>
          <w:sz w:val="24"/>
          <w:szCs w:val="24"/>
        </w:rPr>
      </w:pPr>
      <w:r w:rsidRPr="00682C37">
        <w:rPr>
          <w:rFonts w:ascii="Times New Roman" w:hAnsi="Times New Roman"/>
          <w:b/>
          <w:bCs/>
          <w:color w:val="000000"/>
          <w:sz w:val="24"/>
          <w:szCs w:val="24"/>
        </w:rPr>
        <w:t xml:space="preserve">общекультурное, </w:t>
      </w:r>
    </w:p>
    <w:p w:rsidR="00682C37" w:rsidRPr="00682C37" w:rsidRDefault="00682C37" w:rsidP="00682C37">
      <w:pPr>
        <w:shd w:val="clear" w:color="auto" w:fill="FFFFFF"/>
        <w:spacing w:after="0" w:line="240" w:lineRule="auto"/>
        <w:ind w:left="720"/>
        <w:contextualSpacing/>
        <w:jc w:val="both"/>
        <w:rPr>
          <w:rFonts w:ascii="Times New Roman" w:hAnsi="Times New Roman"/>
          <w:color w:val="000000"/>
          <w:sz w:val="24"/>
          <w:szCs w:val="24"/>
        </w:rPr>
      </w:pPr>
      <w:r w:rsidRPr="00682C37">
        <w:rPr>
          <w:rFonts w:ascii="Times New Roman" w:hAnsi="Times New Roman"/>
          <w:b/>
          <w:bCs/>
          <w:color w:val="000000"/>
          <w:sz w:val="24"/>
          <w:szCs w:val="24"/>
        </w:rPr>
        <w:t>общеинтеллектуальное.</w:t>
      </w:r>
    </w:p>
    <w:p w:rsidR="00682C37" w:rsidRDefault="00682C37" w:rsidP="00682C37">
      <w:pPr>
        <w:spacing w:after="0" w:line="240" w:lineRule="auto"/>
        <w:jc w:val="both"/>
        <w:rPr>
          <w:rFonts w:ascii="Times New Roman" w:hAnsi="Times New Roman"/>
          <w:b/>
          <w:color w:val="000000"/>
          <w:sz w:val="24"/>
          <w:szCs w:val="24"/>
        </w:rPr>
      </w:pP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Спортивно-оздоровительное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Основные задачи:</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культуры здорового и безопасного образа жизни;</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682C37" w:rsidRPr="00682C37" w:rsidRDefault="00682C37" w:rsidP="000B49D1">
      <w:pPr>
        <w:numPr>
          <w:ilvl w:val="0"/>
          <w:numId w:val="237"/>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проводятся конкурсы, соревнования, показательные выступления, Дни здоровья.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Духовно-нравственное и социальное направления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нравственного, ответственного, инициативного и компетентного гражданина России;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приобщение обучающихся к культурным ценностям своей этнической или социокультурной группы;</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сохранение базовых национальных ценностей российского общества;</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последовательное расширение и укрепление ценностно-смысловой сферы личности;</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способности обучающегося сознательно выстраивать и оценивать отношения в социуме;</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гуманистических и демократических ценностных ориентаций;</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lastRenderedPageBreak/>
        <w:t>формирование основы культуры межэтнического общения;</w:t>
      </w:r>
    </w:p>
    <w:p w:rsidR="00682C37" w:rsidRPr="00682C37" w:rsidRDefault="00682C37" w:rsidP="000B49D1">
      <w:pPr>
        <w:numPr>
          <w:ilvl w:val="0"/>
          <w:numId w:val="238"/>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отношения к семье как к основе российского общества;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внеурочной деятельности проводятся конкурсы, выставки, ролевые игры, социальные проекты.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Общеинтеллектуальное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научно-интеллектуального труда;</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культуры логического и алгоритмического мышления, воображения;</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первоначального опыта практической преобразовательной деятельности;</w:t>
      </w:r>
    </w:p>
    <w:p w:rsidR="00682C37" w:rsidRPr="00682C37" w:rsidRDefault="00682C37" w:rsidP="000B49D1">
      <w:pPr>
        <w:numPr>
          <w:ilvl w:val="0"/>
          <w:numId w:val="239"/>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овладение навыками универсальных учебных действий обучающихся при получении основного общего образования.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По итогам работы в данном направлении проводятся конкурсы, выставки, защита проектов и их демонстрация.</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Общекультурное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ценностных ориентаций общечеловеческого содержания;</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становление активной жизненной позиции;</w:t>
      </w:r>
    </w:p>
    <w:p w:rsidR="00682C37" w:rsidRPr="00682C37" w:rsidRDefault="00682C37" w:rsidP="000B49D1">
      <w:pPr>
        <w:numPr>
          <w:ilvl w:val="0"/>
          <w:numId w:val="240"/>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воспитание основ правовой, эстетической, физической и экологической культуры.</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Социальное направление</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Цель социального направыления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Основными задачами являются:</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позитивного отношения к базовым ценностям;</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навыков труда, позитивного отношения к трудовой деятельности;</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выработка чувства ответственности и уверенности в своих силах;</w:t>
      </w:r>
    </w:p>
    <w:p w:rsidR="00682C37" w:rsidRPr="00682C37" w:rsidRDefault="00682C37" w:rsidP="000B49D1">
      <w:pPr>
        <w:numPr>
          <w:ilvl w:val="0"/>
          <w:numId w:val="241"/>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стремление активно участвовать в общих интересах в делах класса, школы, города.</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Результатами работы становятся конкурсы, выставки, защита проектов и их демонстрация.</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t>Обязательными условиями организации, осуществляющей образовательную деятельность, является родительский запрос, наличие необходимой учебно-материальной базы, наличие укомплектованных штатов и подготовленных кадров, соблюдение СанПинов, в том числе требований к сменности занятий и составлению расписания.Содержание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каксетевые сообщества,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682C37" w:rsidRPr="00682C37" w:rsidRDefault="00682C37" w:rsidP="00682C37">
      <w:pPr>
        <w:spacing w:after="0" w:line="240" w:lineRule="auto"/>
        <w:ind w:firstLine="567"/>
        <w:jc w:val="both"/>
        <w:rPr>
          <w:rFonts w:ascii="Times New Roman" w:hAnsi="Times New Roman"/>
          <w:color w:val="000000"/>
          <w:sz w:val="24"/>
          <w:szCs w:val="24"/>
        </w:rPr>
      </w:pPr>
      <w:r w:rsidRPr="00682C37">
        <w:rPr>
          <w:rFonts w:ascii="Times New Roman" w:hAnsi="Times New Roman"/>
          <w:color w:val="000000"/>
          <w:sz w:val="24"/>
          <w:szCs w:val="24"/>
        </w:rPr>
        <w:lastRenderedPageBreak/>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Образовательное учреждениеопределяет принципы чередования учебной и внеурочной деятельности в рамках реализации основной образовательной программы основного общего образования </w:t>
      </w:r>
    </w:p>
    <w:p w:rsidR="00682C37" w:rsidRPr="00682C37" w:rsidRDefault="00682C37" w:rsidP="00682C37">
      <w:pPr>
        <w:rPr>
          <w:rFonts w:ascii="Times New Roman" w:hAnsi="Times New Roman"/>
          <w:color w:val="000000"/>
          <w:sz w:val="24"/>
          <w:szCs w:val="24"/>
        </w:rPr>
      </w:pPr>
      <w:r w:rsidRPr="00682C37">
        <w:rPr>
          <w:rFonts w:ascii="Times New Roman" w:hAnsi="Times New Roman"/>
          <w:color w:val="000000"/>
          <w:sz w:val="24"/>
          <w:szCs w:val="24"/>
        </w:rPr>
        <w:t>Школа самостоятельно выбирает формы, средства и методы организации внеурочной деятельности,разрабатывает и утверждает план внеурочной деятельности.</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b/>
          <w:bCs/>
          <w:color w:val="000000"/>
          <w:sz w:val="24"/>
          <w:szCs w:val="24"/>
        </w:rPr>
        <w:t>Существуют следующие типы организационных моделей внеурочной деятельности (это, то, что нам предлагают)</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дополнительного образования</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модель «школы полного дня»</w:t>
      </w:r>
      <w:r w:rsidRPr="00682C37">
        <w:rPr>
          <w:rFonts w:ascii="Times New Roman" w:hAnsi="Times New Roman"/>
          <w:i/>
          <w:color w:val="000000"/>
          <w:sz w:val="24"/>
          <w:szCs w:val="24"/>
        </w:rPr>
        <w:t>;</w:t>
      </w:r>
    </w:p>
    <w:p w:rsidR="00682C37" w:rsidRPr="00682C37" w:rsidRDefault="00682C37" w:rsidP="000B49D1">
      <w:pPr>
        <w:numPr>
          <w:ilvl w:val="0"/>
          <w:numId w:val="242"/>
        </w:numPr>
        <w:shd w:val="clear" w:color="auto" w:fill="FFFFFF"/>
        <w:spacing w:after="0" w:line="264" w:lineRule="atLeast"/>
        <w:jc w:val="both"/>
        <w:rPr>
          <w:rFonts w:ascii="Times New Roman" w:hAnsi="Times New Roman"/>
          <w:i/>
          <w:color w:val="000000"/>
          <w:sz w:val="24"/>
          <w:szCs w:val="24"/>
        </w:rPr>
      </w:pPr>
      <w:r w:rsidRPr="00682C37">
        <w:rPr>
          <w:rFonts w:ascii="Times New Roman" w:hAnsi="Times New Roman"/>
          <w:bCs/>
          <w:i/>
          <w:color w:val="000000"/>
          <w:sz w:val="24"/>
          <w:szCs w:val="24"/>
        </w:rPr>
        <w:t>оптимизационная модель</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Исходя из задач, форм и содержания внеурочной деятельности, д</w:t>
      </w:r>
      <w:r w:rsidR="00326674">
        <w:rPr>
          <w:rFonts w:ascii="Times New Roman" w:hAnsi="Times New Roman"/>
          <w:color w:val="000000"/>
          <w:sz w:val="24"/>
          <w:szCs w:val="24"/>
        </w:rPr>
        <w:t>ля ее реализации в ГКОУ РД «Хамзаюртовский лицей Казбековского района»</w:t>
      </w:r>
      <w:r w:rsidRPr="00682C37">
        <w:rPr>
          <w:rFonts w:ascii="Times New Roman" w:hAnsi="Times New Roman"/>
          <w:color w:val="000000"/>
          <w:sz w:val="24"/>
          <w:szCs w:val="24"/>
        </w:rPr>
        <w:t xml:space="preserve">    </w:t>
      </w:r>
      <w:r w:rsidRPr="00682C37">
        <w:rPr>
          <w:rFonts w:ascii="Times New Roman" w:hAnsi="Times New Roman"/>
          <w:color w:val="000000"/>
          <w:sz w:val="24"/>
          <w:szCs w:val="24"/>
          <w:u w:val="single"/>
        </w:rPr>
        <w:t>используется </w:t>
      </w:r>
      <w:r w:rsidRPr="00682C37">
        <w:rPr>
          <w:rFonts w:ascii="Times New Roman" w:hAnsi="Times New Roman"/>
          <w:color w:val="000000"/>
          <w:sz w:val="24"/>
          <w:szCs w:val="24"/>
        </w:rPr>
        <w:t> </w:t>
      </w:r>
      <w:r w:rsidRPr="00682C37">
        <w:rPr>
          <w:rFonts w:ascii="Times New Roman" w:hAnsi="Times New Roman"/>
          <w:b/>
          <w:bCs/>
          <w:color w:val="000000"/>
          <w:sz w:val="24"/>
          <w:szCs w:val="24"/>
        </w:rPr>
        <w:t>оптимизационная модель</w:t>
      </w:r>
      <w:r w:rsidRPr="00682C37">
        <w:rPr>
          <w:rFonts w:ascii="Times New Roman" w:hAnsi="Times New Roman"/>
          <w:color w:val="000000"/>
          <w:sz w:val="24"/>
          <w:szCs w:val="24"/>
        </w:rPr>
        <w:t>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социальный педагог, педагог-психолог, старший вожатый и др.).</w:t>
      </w:r>
    </w:p>
    <w:p w:rsidR="00682C37" w:rsidRPr="00682C37" w:rsidRDefault="00682C37" w:rsidP="00682C37">
      <w:pPr>
        <w:shd w:val="clear" w:color="auto" w:fill="FFFFFF"/>
        <w:spacing w:after="0" w:line="270" w:lineRule="atLeast"/>
        <w:jc w:val="both"/>
        <w:rPr>
          <w:rFonts w:ascii="Times New Roman" w:hAnsi="Times New Roman"/>
          <w:color w:val="000000"/>
          <w:sz w:val="24"/>
          <w:szCs w:val="24"/>
        </w:rPr>
      </w:pPr>
      <w:r w:rsidRPr="00682C37">
        <w:rPr>
          <w:rFonts w:ascii="Times New Roman" w:hAnsi="Times New Roman"/>
          <w:color w:val="000000"/>
          <w:sz w:val="24"/>
          <w:szCs w:val="24"/>
        </w:rPr>
        <w:t>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682C37" w:rsidRPr="00682C37" w:rsidRDefault="00682C37" w:rsidP="00682C37">
      <w:pPr>
        <w:spacing w:after="0" w:line="240" w:lineRule="auto"/>
        <w:ind w:firstLine="426"/>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обучения,за год- 350 часов с учетом интересов обучающихся и возможностей организации, осуществляющей образовательную деятельность самостоятельно. Величина недельной образовательной нагрузки, реализуемой через внеурочную деятельность,определяется за пределами количества часов,отведённых на освоение обучающимися учебного плана,но не более 10часов. Время, отведенное  на внеурочную деятельность, не учитывается при определении максимально допустимой предельной нагрузки обучающихся.</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682C37" w:rsidRPr="00682C37" w:rsidRDefault="00682C37" w:rsidP="00682C37">
      <w:pPr>
        <w:spacing w:after="0" w:line="240" w:lineRule="auto"/>
        <w:ind w:firstLine="709"/>
        <w:jc w:val="both"/>
        <w:rPr>
          <w:rFonts w:ascii="Times New Roman" w:hAnsi="Times New Roman"/>
          <w:color w:val="000000"/>
          <w:sz w:val="24"/>
          <w:szCs w:val="24"/>
        </w:rPr>
      </w:pPr>
      <w:r w:rsidRPr="00682C37">
        <w:rPr>
          <w:rFonts w:ascii="Times New Roman" w:hAnsi="Times New Roman"/>
          <w:color w:val="000000"/>
          <w:sz w:val="24"/>
          <w:szCs w:val="24"/>
        </w:rPr>
        <w:t>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возможностей педагогического коллектива.</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t>Цели внеурочного планирования:</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развитие личности школьника, его творческих способностей; </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нравственных и эстетических чувств, эмоционально-ценностного позитивного отношения к себе и окружающим, интереса к учению; </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формирование желания и умения учиться;</w:t>
      </w:r>
    </w:p>
    <w:p w:rsidR="00682C37" w:rsidRPr="00682C37" w:rsidRDefault="00682C37" w:rsidP="000B49D1">
      <w:pPr>
        <w:pStyle w:val="a4"/>
        <w:numPr>
          <w:ilvl w:val="0"/>
          <w:numId w:val="243"/>
        </w:numPr>
        <w:spacing w:after="0" w:line="240" w:lineRule="auto"/>
        <w:ind w:left="851" w:hanging="425"/>
        <w:jc w:val="both"/>
        <w:rPr>
          <w:rFonts w:ascii="Times New Roman" w:hAnsi="Times New Roman"/>
          <w:color w:val="000000"/>
          <w:sz w:val="24"/>
          <w:szCs w:val="24"/>
        </w:rPr>
      </w:pPr>
      <w:r w:rsidRPr="00682C37">
        <w:rPr>
          <w:rFonts w:ascii="Times New Roman" w:hAnsi="Times New Roman"/>
          <w:color w:val="000000"/>
          <w:sz w:val="24"/>
          <w:szCs w:val="24"/>
        </w:rPr>
        <w:t>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жизненных задач.</w:t>
      </w:r>
    </w:p>
    <w:p w:rsidR="00682C37" w:rsidRPr="00682C37" w:rsidRDefault="00682C37" w:rsidP="00682C37">
      <w:pPr>
        <w:spacing w:after="0" w:line="240" w:lineRule="auto"/>
        <w:jc w:val="both"/>
        <w:rPr>
          <w:rFonts w:ascii="Times New Roman" w:hAnsi="Times New Roman"/>
          <w:b/>
          <w:color w:val="000000"/>
          <w:sz w:val="24"/>
          <w:szCs w:val="24"/>
        </w:rPr>
      </w:pPr>
      <w:r w:rsidRPr="00682C37">
        <w:rPr>
          <w:rFonts w:ascii="Times New Roman" w:hAnsi="Times New Roman"/>
          <w:b/>
          <w:color w:val="000000"/>
          <w:sz w:val="24"/>
          <w:szCs w:val="24"/>
        </w:rPr>
        <w:lastRenderedPageBreak/>
        <w:t>Задачи внеурочного планирования:</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у учащихся  умения ориентироваться в новой социальной среде;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формирование положительной «Я – концепции»;</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формирование коммуникативной культуры, умения общаться и сотрудничать;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волевой и эмоциональной регуляции поведения и деятельности;</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 xml:space="preserve">воспитание духовно–нравственных качеств личности; </w:t>
      </w:r>
    </w:p>
    <w:p w:rsidR="00682C37" w:rsidRPr="00682C37" w:rsidRDefault="00682C37" w:rsidP="000B49D1">
      <w:pPr>
        <w:pStyle w:val="a4"/>
        <w:numPr>
          <w:ilvl w:val="0"/>
          <w:numId w:val="244"/>
        </w:num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развитие навыков рефлексивных действий.</w:t>
      </w:r>
    </w:p>
    <w:p w:rsidR="00682C37" w:rsidRPr="00682C37" w:rsidRDefault="00682C37" w:rsidP="00682C37">
      <w:pPr>
        <w:spacing w:after="0" w:line="240" w:lineRule="auto"/>
        <w:jc w:val="both"/>
        <w:rPr>
          <w:rFonts w:ascii="Times New Roman" w:hAnsi="Times New Roman"/>
          <w:color w:val="000000"/>
          <w:sz w:val="24"/>
          <w:szCs w:val="24"/>
        </w:rPr>
      </w:pPr>
      <w:r w:rsidRPr="00682C37">
        <w:rPr>
          <w:rFonts w:ascii="Times New Roman" w:hAnsi="Times New Roman"/>
          <w:color w:val="000000"/>
          <w:sz w:val="24"/>
          <w:szCs w:val="24"/>
        </w:rPr>
        <w:t>Для занятий внеурочной деятельностью активно используются помимо  учебных кабинетов, спортивные залы, кабинеты информатики, актовый зал.</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5" w:name="_Toc406059071"/>
      <w:bookmarkStart w:id="176" w:name="_Toc409691735"/>
      <w:bookmarkStart w:id="177" w:name="_Toc410654075"/>
      <w:bookmarkStart w:id="178" w:name="_Toc414553285"/>
      <w:r w:rsidRPr="00B71B79">
        <w:rPr>
          <w:rFonts w:ascii="Times New Roman" w:eastAsia="@Arial Unicode MS" w:hAnsi="Times New Roman"/>
          <w:b/>
          <w:bCs/>
          <w:sz w:val="28"/>
          <w:szCs w:val="28"/>
        </w:rPr>
        <w:t xml:space="preserve">Система условий </w:t>
      </w:r>
      <w:bookmarkEnd w:id="175"/>
      <w:r w:rsidRPr="00B71B79">
        <w:rPr>
          <w:rFonts w:ascii="Times New Roman" w:eastAsia="@Arial Unicode MS" w:hAnsi="Times New Roman"/>
          <w:b/>
          <w:bCs/>
          <w:sz w:val="28"/>
          <w:szCs w:val="28"/>
        </w:rPr>
        <w:t>реализации основной образовательной программы</w:t>
      </w:r>
      <w:bookmarkEnd w:id="176"/>
      <w:bookmarkEnd w:id="177"/>
      <w:bookmarkEnd w:id="178"/>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3C41FD" w:rsidRPr="003C41FD" w:rsidRDefault="003C41FD" w:rsidP="003C41FD">
      <w:pPr>
        <w:pStyle w:val="2"/>
        <w:rPr>
          <w:rFonts w:ascii="Times New Roman" w:eastAsia="@Arial Unicode MS" w:hAnsi="Times New Roman"/>
          <w:i w:val="0"/>
          <w:iCs w:val="0"/>
          <w:sz w:val="26"/>
          <w:szCs w:val="26"/>
          <w:lang w:val="ru-RU" w:eastAsia="ru-RU"/>
        </w:rPr>
      </w:pPr>
      <w:bookmarkStart w:id="179" w:name="_Toc414553286"/>
      <w:r w:rsidRPr="003C41FD">
        <w:rPr>
          <w:rFonts w:ascii="Times New Roman" w:eastAsia="@Arial Unicode MS" w:hAnsi="Times New Roman"/>
          <w:i w:val="0"/>
          <w:iCs w:val="0"/>
          <w:sz w:val="26"/>
          <w:szCs w:val="26"/>
          <w:lang w:val="ru-RU" w:eastAsia="ru-RU"/>
        </w:rPr>
        <w:t xml:space="preserve">3.2.1. Описание кадровых условий реализации основной образовательной программы основного общего образования </w:t>
      </w:r>
      <w:bookmarkEnd w:id="179"/>
    </w:p>
    <w:p w:rsidR="00923D8F" w:rsidRDefault="00326674" w:rsidP="00923D8F">
      <w:pPr>
        <w:pStyle w:val="afffa"/>
        <w:ind w:firstLine="709"/>
        <w:jc w:val="both"/>
        <w:rPr>
          <w:rFonts w:ascii="Times New Roman" w:hAnsi="Times New Roman"/>
          <w:sz w:val="24"/>
          <w:szCs w:val="24"/>
        </w:rPr>
      </w:pPr>
      <w:r>
        <w:rPr>
          <w:rFonts w:ascii="Times New Roman" w:eastAsia="TimesNewRomanPSMT" w:hAnsi="Times New Roman"/>
          <w:sz w:val="24"/>
          <w:szCs w:val="24"/>
        </w:rPr>
        <w:t>ГКОУ РД «Хамзаюртовский лицей Казбековского района»</w:t>
      </w:r>
      <w:r w:rsidR="008575FC" w:rsidRPr="00923D8F">
        <w:rPr>
          <w:rFonts w:ascii="Times New Roman" w:eastAsia="TimesNewRomanPSMT" w:hAnsi="Times New Roman"/>
          <w:sz w:val="24"/>
          <w:szCs w:val="24"/>
        </w:rPr>
        <w:t xml:space="preserve"> укомплектована </w:t>
      </w:r>
      <w:r w:rsidR="00923D8F" w:rsidRPr="00923D8F">
        <w:rPr>
          <w:rFonts w:ascii="Times New Roman" w:eastAsia="TimesNewRomanPSMT" w:hAnsi="Times New Roman"/>
          <w:sz w:val="24"/>
          <w:szCs w:val="24"/>
        </w:rPr>
        <w:t xml:space="preserve">педагогическими, руководящими и иными кадрами. </w:t>
      </w:r>
      <w:r w:rsidR="00923D8F" w:rsidRPr="00923D8F">
        <w:rPr>
          <w:rFonts w:ascii="Times New Roman" w:hAnsi="Times New Roman"/>
          <w:sz w:val="24"/>
          <w:szCs w:val="24"/>
        </w:rPr>
        <w:t>Уровень квалификации педагогических и иных работников школы для каждой занимаемой</w:t>
      </w:r>
      <w:r w:rsidR="00923D8F" w:rsidRPr="00923D8F">
        <w:rPr>
          <w:rFonts w:ascii="Times New Roman" w:hAnsi="Times New Roman"/>
          <w:sz w:val="24"/>
          <w:szCs w:val="24"/>
        </w:rPr>
        <w:br/>
        <w:t>должности соответствует квалификационным характеристикам по соответствующей</w:t>
      </w:r>
      <w:r w:rsidR="00923D8F" w:rsidRPr="00923D8F">
        <w:rPr>
          <w:rFonts w:ascii="Times New Roman" w:hAnsi="Times New Roman"/>
          <w:sz w:val="24"/>
          <w:szCs w:val="24"/>
        </w:rPr>
        <w:br/>
        <w:t>должности, педагогических работников - квалификационной категории, а также</w:t>
      </w:r>
      <w:r w:rsidR="00923D8F" w:rsidRPr="00923D8F">
        <w:rPr>
          <w:rFonts w:ascii="Times New Roman" w:hAnsi="Times New Roman"/>
          <w:sz w:val="24"/>
          <w:szCs w:val="24"/>
        </w:rPr>
        <w:br/>
        <w:t>занимаемым ими должностям, установленным при их аттестации.</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Кадровый потенциал школы составляют педагогическ</w:t>
      </w:r>
      <w:r>
        <w:rPr>
          <w:rFonts w:ascii="Times New Roman" w:eastAsia="TimesNewRomanPSMT" w:hAnsi="Times New Roman"/>
          <w:sz w:val="24"/>
          <w:szCs w:val="24"/>
        </w:rPr>
        <w:t>ие работники и административно-управленческий аппарат:</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учителя, способные эффективно использовать материал</w:t>
      </w:r>
      <w:r>
        <w:rPr>
          <w:rFonts w:ascii="Times New Roman" w:eastAsia="TimesNewRomanPSMT" w:hAnsi="Times New Roman"/>
          <w:sz w:val="24"/>
          <w:szCs w:val="24"/>
        </w:rPr>
        <w:t>ьно-технические, информационно-</w:t>
      </w:r>
      <w:r w:rsidRPr="00923D8F">
        <w:rPr>
          <w:rFonts w:ascii="Times New Roman" w:eastAsia="TimesNewRomanPSMT" w:hAnsi="Times New Roman"/>
          <w:sz w:val="24"/>
          <w:szCs w:val="24"/>
        </w:rPr>
        <w:t>методические и иные ресурсы реализации основной образовательной программы основногообщего образования, управлять процессом личностног</w:t>
      </w:r>
      <w:r>
        <w:rPr>
          <w:rFonts w:ascii="Times New Roman" w:eastAsia="TimesNewRomanPSMT" w:hAnsi="Times New Roman"/>
          <w:sz w:val="24"/>
          <w:szCs w:val="24"/>
        </w:rPr>
        <w:t xml:space="preserve">о, социального, познавательного </w:t>
      </w:r>
      <w:r w:rsidRPr="00923D8F">
        <w:rPr>
          <w:rFonts w:ascii="Times New Roman" w:eastAsia="TimesNewRomanPSMT" w:hAnsi="Times New Roman"/>
          <w:sz w:val="24"/>
          <w:szCs w:val="24"/>
        </w:rPr>
        <w:t>(интеллектуального), коммуникативного развития обучающихся и процессом собственногопрофессионального развития;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педагог-психолог, деятельность которого определяется потреб</w:t>
      </w:r>
      <w:r>
        <w:rPr>
          <w:rFonts w:ascii="Times New Roman" w:eastAsia="TimesNewRomanPSMT" w:hAnsi="Times New Roman"/>
          <w:sz w:val="24"/>
          <w:szCs w:val="24"/>
        </w:rPr>
        <w:t xml:space="preserve">ностями создания психологически </w:t>
      </w:r>
      <w:r w:rsidRPr="00923D8F">
        <w:rPr>
          <w:rFonts w:ascii="Times New Roman" w:eastAsia="TimesNewRomanPSMT" w:hAnsi="Times New Roman"/>
          <w:sz w:val="24"/>
          <w:szCs w:val="24"/>
        </w:rPr>
        <w:t>безопасной образовательной среды, проектирования зоны ближайшего развития, установленияреальной картины и проблем личностного, социального, познавательного (интеллектуального),коммуникативного развития обучающихся, психологического обеспечения деятельностиучителя, других субъектов образования по достиже</w:t>
      </w:r>
      <w:r>
        <w:rPr>
          <w:rFonts w:ascii="Times New Roman" w:eastAsia="TimesNewRomanPSMT" w:hAnsi="Times New Roman"/>
          <w:sz w:val="24"/>
          <w:szCs w:val="24"/>
        </w:rPr>
        <w:t xml:space="preserve">нию современных образовательных </w:t>
      </w:r>
      <w:r w:rsidRPr="00923D8F">
        <w:rPr>
          <w:rFonts w:ascii="Times New Roman" w:eastAsia="TimesNewRomanPSMT" w:hAnsi="Times New Roman"/>
          <w:sz w:val="24"/>
          <w:szCs w:val="24"/>
        </w:rPr>
        <w:t>результатов учащихся при получении основного общего образования;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педагог-организатор, деятельность которого направлен</w:t>
      </w:r>
      <w:r>
        <w:rPr>
          <w:rFonts w:ascii="Times New Roman" w:eastAsia="TimesNewRomanPSMT" w:hAnsi="Times New Roman"/>
          <w:sz w:val="24"/>
          <w:szCs w:val="24"/>
        </w:rPr>
        <w:t xml:space="preserve">а развитие личности, талантов и </w:t>
      </w:r>
      <w:r w:rsidRPr="00923D8F">
        <w:rPr>
          <w:rFonts w:ascii="Times New Roman" w:eastAsia="TimesNewRomanPSMT" w:hAnsi="Times New Roman"/>
          <w:sz w:val="24"/>
          <w:szCs w:val="24"/>
        </w:rPr>
        <w:t>способностей обучающихся, формирование общей культуры обучающихся;</w:t>
      </w:r>
    </w:p>
    <w:p w:rsidR="00923D8F" w:rsidRPr="00923D8F" w:rsidRDefault="00923D8F"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директор и его заместители, ориентированные на создание</w:t>
      </w:r>
      <w:r>
        <w:rPr>
          <w:rFonts w:ascii="Times New Roman" w:eastAsia="TimesNewRomanPSMT" w:hAnsi="Times New Roman"/>
          <w:sz w:val="24"/>
          <w:szCs w:val="24"/>
        </w:rPr>
        <w:t xml:space="preserve"> системы ресурсного обеспечения </w:t>
      </w:r>
      <w:r w:rsidRPr="00923D8F">
        <w:rPr>
          <w:rFonts w:ascii="Times New Roman" w:eastAsia="TimesNewRomanPSMT" w:hAnsi="Times New Roman"/>
          <w:sz w:val="24"/>
          <w:szCs w:val="24"/>
        </w:rPr>
        <w:t>реализации основной образовательной программы основного общего образования, управляющиедеятельностью начальной школы как единого социокульту</w:t>
      </w:r>
      <w:r>
        <w:rPr>
          <w:rFonts w:ascii="Times New Roman" w:eastAsia="TimesNewRomanPSMT" w:hAnsi="Times New Roman"/>
          <w:sz w:val="24"/>
          <w:szCs w:val="24"/>
        </w:rPr>
        <w:t xml:space="preserve">рного организма, ключевого звена </w:t>
      </w:r>
      <w:r w:rsidRPr="00923D8F">
        <w:rPr>
          <w:rFonts w:ascii="Times New Roman" w:eastAsia="TimesNewRomanPSMT" w:hAnsi="Times New Roman"/>
          <w:sz w:val="24"/>
          <w:szCs w:val="24"/>
        </w:rPr>
        <w:t>развивающего образовательного пространства, способные генерировать, воспринимать итранслировать инновационные образовательные идеи и опыт.</w:t>
      </w:r>
    </w:p>
    <w:p w:rsid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E32793" w:rsidRPr="00923D8F" w:rsidRDefault="008575FC" w:rsidP="00923D8F">
      <w:pPr>
        <w:pStyle w:val="afffa"/>
        <w:ind w:firstLine="709"/>
        <w:jc w:val="both"/>
        <w:rPr>
          <w:rFonts w:ascii="Times New Roman" w:eastAsia="TimesNewRomanPSMT" w:hAnsi="Times New Roman"/>
          <w:sz w:val="24"/>
          <w:szCs w:val="24"/>
        </w:rPr>
      </w:pPr>
      <w:r w:rsidRPr="00923D8F">
        <w:rPr>
          <w:rFonts w:ascii="Times New Roman" w:eastAsia="TimesNewRomanPSMT" w:hAnsi="Times New Roman"/>
          <w:sz w:val="24"/>
          <w:szCs w:val="24"/>
        </w:rPr>
        <w:t xml:space="preserve">Школа укомплектована медицинским работником, работниками пищеблока,  вспомогательным персоналом. 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квалифицированный коллектив,  состоящий из    </w:t>
      </w:r>
      <w:r w:rsidR="00326674">
        <w:rPr>
          <w:rFonts w:ascii="Times New Roman" w:eastAsia="TimesNewRomanPSMT" w:hAnsi="Times New Roman"/>
          <w:b/>
          <w:sz w:val="24"/>
          <w:szCs w:val="24"/>
        </w:rPr>
        <w:t>17</w:t>
      </w:r>
      <w:r w:rsidRPr="00923D8F">
        <w:rPr>
          <w:rFonts w:ascii="Times New Roman" w:eastAsia="TimesNewRomanPSMT" w:hAnsi="Times New Roman"/>
          <w:sz w:val="24"/>
          <w:szCs w:val="24"/>
        </w:rPr>
        <w:t xml:space="preserve">  педагогического работника. В параллели 2 </w:t>
      </w:r>
      <w:r w:rsidRPr="00923D8F">
        <w:rPr>
          <w:rFonts w:ascii="Times New Roman" w:eastAsia="TimesNewRomanPSMT" w:hAnsi="Times New Roman"/>
          <w:sz w:val="24"/>
          <w:szCs w:val="24"/>
        </w:rPr>
        <w:lastRenderedPageBreak/>
        <w:t>классо</w:t>
      </w:r>
      <w:r w:rsidR="00326674">
        <w:rPr>
          <w:rFonts w:ascii="Times New Roman" w:eastAsia="TimesNewRomanPSMT" w:hAnsi="Times New Roman"/>
          <w:sz w:val="24"/>
          <w:szCs w:val="24"/>
        </w:rPr>
        <w:t>в по ФГОС ООО будут работать  17 учителей в 2018-2019</w:t>
      </w:r>
      <w:r w:rsidRPr="00923D8F">
        <w:rPr>
          <w:rFonts w:ascii="Times New Roman" w:eastAsia="TimesNewRomanPSMT" w:hAnsi="Times New Roman"/>
          <w:sz w:val="24"/>
          <w:szCs w:val="24"/>
        </w:rPr>
        <w:t xml:space="preserve"> учебной году. В таблице приведены данные по всему педагогическому составу основной школы.</w:t>
      </w:r>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552"/>
        <w:gridCol w:w="1134"/>
        <w:gridCol w:w="3685"/>
        <w:gridCol w:w="1702"/>
      </w:tblGrid>
      <w:tr w:rsidR="003828AE" w:rsidRPr="001961F4" w:rsidTr="003828AE">
        <w:trPr>
          <w:cantSplit/>
          <w:trHeight w:val="645"/>
        </w:trPr>
        <w:tc>
          <w:tcPr>
            <w:tcW w:w="675"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3828AE">
        <w:trPr>
          <w:cantSplit/>
          <w:trHeight w:val="980"/>
        </w:trPr>
        <w:tc>
          <w:tcPr>
            <w:tcW w:w="675"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326674"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17</w:t>
            </w:r>
            <w:r w:rsidR="003828AE">
              <w:rPr>
                <w:rFonts w:ascii="Times New Roman" w:hAnsi="Times New Roman"/>
                <w:sz w:val="24"/>
                <w:szCs w:val="24"/>
              </w:rPr>
              <w:t>/1</w:t>
            </w:r>
            <w:r>
              <w:rPr>
                <w:rFonts w:ascii="Times New Roman" w:hAnsi="Times New Roman"/>
                <w:sz w:val="24"/>
                <w:szCs w:val="24"/>
              </w:rPr>
              <w:t>7</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3828A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14</w:t>
            </w:r>
          </w:p>
          <w:p w:rsidR="003828AE" w:rsidRDefault="003828AE"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- 1</w:t>
            </w:r>
          </w:p>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p>
        </w:tc>
      </w:tr>
      <w:tr w:rsidR="003828AE" w:rsidRPr="001961F4" w:rsidTr="003828AE">
        <w:trPr>
          <w:cantSplit/>
          <w:trHeight w:val="1134"/>
        </w:trPr>
        <w:tc>
          <w:tcPr>
            <w:tcW w:w="675"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tc>
      </w:tr>
      <w:tr w:rsidR="003828AE" w:rsidRPr="001961F4" w:rsidTr="009B2960">
        <w:trPr>
          <w:cantSplit/>
          <w:trHeight w:val="358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Педагог - организатор</w:t>
            </w:r>
          </w:p>
        </w:tc>
        <w:tc>
          <w:tcPr>
            <w:tcW w:w="2552" w:type="dxa"/>
          </w:tcPr>
          <w:p w:rsidR="003828AE" w:rsidRPr="00112EB5" w:rsidRDefault="003828AE" w:rsidP="00481E7F">
            <w:pPr>
              <w:spacing w:after="0" w:line="240" w:lineRule="auto"/>
              <w:ind w:firstLine="284"/>
              <w:rPr>
                <w:rFonts w:ascii="Times New Roman" w:hAnsi="Times New Roman"/>
                <w:sz w:val="24"/>
                <w:szCs w:val="24"/>
              </w:rPr>
            </w:pPr>
            <w:r w:rsidRPr="00112EB5">
              <w:rPr>
                <w:rFonts w:ascii="Times New Roman" w:hAnsi="Times New Roman"/>
                <w:color w:val="000000"/>
                <w:sz w:val="24"/>
                <w:szCs w:val="24"/>
              </w:rPr>
              <w:t>организация разнообраз</w:t>
            </w:r>
            <w:r>
              <w:rPr>
                <w:rFonts w:ascii="Times New Roman" w:hAnsi="Times New Roman"/>
                <w:color w:val="000000"/>
                <w:sz w:val="24"/>
                <w:szCs w:val="24"/>
              </w:rPr>
              <w:t>ной</w:t>
            </w:r>
            <w:r>
              <w:rPr>
                <w:rFonts w:ascii="Times New Roman" w:hAnsi="Times New Roman"/>
                <w:color w:val="000000"/>
                <w:sz w:val="24"/>
                <w:szCs w:val="24"/>
              </w:rPr>
              <w:br/>
              <w:t xml:space="preserve">индивидуальной и совместной  </w:t>
            </w:r>
            <w:r w:rsidRPr="00112EB5">
              <w:rPr>
                <w:rFonts w:ascii="Times New Roman" w:hAnsi="Times New Roman"/>
                <w:color w:val="000000"/>
                <w:sz w:val="24"/>
                <w:szCs w:val="24"/>
              </w:rPr>
              <w:t>деяте</w:t>
            </w:r>
            <w:r>
              <w:rPr>
                <w:rFonts w:ascii="Times New Roman" w:hAnsi="Times New Roman"/>
                <w:color w:val="000000"/>
                <w:sz w:val="24"/>
                <w:szCs w:val="24"/>
              </w:rPr>
              <w:t>льности обучающихся и</w:t>
            </w:r>
            <w:r>
              <w:rPr>
                <w:rFonts w:ascii="Times New Roman" w:hAnsi="Times New Roman"/>
                <w:color w:val="000000"/>
                <w:sz w:val="24"/>
                <w:szCs w:val="24"/>
              </w:rPr>
              <w:br/>
              <w:t xml:space="preserve">взрослых; </w:t>
            </w:r>
            <w:r w:rsidRPr="00112EB5">
              <w:rPr>
                <w:rFonts w:ascii="Times New Roman" w:hAnsi="Times New Roman"/>
                <w:color w:val="000000"/>
                <w:sz w:val="24"/>
                <w:szCs w:val="24"/>
              </w:rPr>
              <w:t>развитие личности, талантов и</w:t>
            </w:r>
            <w:r w:rsidRPr="00112EB5">
              <w:rPr>
                <w:rFonts w:ascii="Times New Roman" w:hAnsi="Times New Roman"/>
                <w:color w:val="000000"/>
                <w:sz w:val="24"/>
                <w:szCs w:val="24"/>
              </w:rPr>
              <w:br/>
            </w:r>
            <w:r>
              <w:rPr>
                <w:rFonts w:ascii="Times New Roman" w:hAnsi="Times New Roman"/>
                <w:color w:val="000000"/>
                <w:sz w:val="24"/>
                <w:szCs w:val="24"/>
              </w:rPr>
              <w:t xml:space="preserve">способностей </w:t>
            </w:r>
            <w:r w:rsidRPr="00112EB5">
              <w:rPr>
                <w:rFonts w:ascii="Times New Roman" w:hAnsi="Times New Roman"/>
                <w:color w:val="000000"/>
                <w:sz w:val="24"/>
                <w:szCs w:val="24"/>
              </w:rPr>
              <w:t>обучающихся,</w:t>
            </w:r>
            <w:r w:rsidRPr="00112EB5">
              <w:rPr>
                <w:rFonts w:ascii="Times New Roman" w:hAnsi="Times New Roman"/>
                <w:color w:val="000000"/>
                <w:sz w:val="24"/>
                <w:szCs w:val="24"/>
              </w:rPr>
              <w:br/>
              <w:t>формирование общей</w:t>
            </w:r>
            <w:r w:rsidRPr="00112EB5">
              <w:rPr>
                <w:rFonts w:ascii="Times New Roman" w:hAnsi="Times New Roman"/>
                <w:color w:val="000000"/>
                <w:sz w:val="24"/>
                <w:szCs w:val="24"/>
              </w:rPr>
              <w:br/>
              <w:t>культуры обучающихся.</w:t>
            </w:r>
          </w:p>
        </w:tc>
        <w:tc>
          <w:tcPr>
            <w:tcW w:w="1134" w:type="dxa"/>
          </w:tcPr>
          <w:p w:rsidR="003828AE" w:rsidRPr="001961F4" w:rsidRDefault="001812E3"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p w:rsidR="003828AE" w:rsidRPr="001961F4" w:rsidRDefault="003828AE" w:rsidP="00481E7F">
            <w:pPr>
              <w:autoSpaceDE w:val="0"/>
              <w:autoSpaceDN w:val="0"/>
              <w:adjustRightInd w:val="0"/>
              <w:spacing w:after="0" w:line="240" w:lineRule="auto"/>
              <w:ind w:firstLine="284"/>
              <w:rPr>
                <w:rFonts w:ascii="Times New Roman" w:hAnsi="Times New Roman"/>
                <w:sz w:val="24"/>
                <w:szCs w:val="24"/>
              </w:rPr>
            </w:pPr>
          </w:p>
        </w:tc>
        <w:tc>
          <w:tcPr>
            <w:tcW w:w="3685" w:type="dxa"/>
          </w:tcPr>
          <w:p w:rsidR="003828AE" w:rsidRPr="001961F4"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образованию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2645"/>
        </w:trPr>
        <w:tc>
          <w:tcPr>
            <w:tcW w:w="675" w:type="dxa"/>
            <w:textDirection w:val="btLr"/>
          </w:tcPr>
          <w:p w:rsidR="003828AE" w:rsidRPr="001961F4" w:rsidRDefault="003828AE" w:rsidP="003828A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lastRenderedPageBreak/>
              <w:t>Педагог - психолог</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2" w:type="dxa"/>
          </w:tcPr>
          <w:p w:rsidR="003828AE" w:rsidRPr="001961F4" w:rsidRDefault="003828AE"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1812E3">
        <w:trPr>
          <w:cantSplit/>
          <w:trHeight w:val="3277"/>
        </w:trPr>
        <w:tc>
          <w:tcPr>
            <w:tcW w:w="675" w:type="dxa"/>
            <w:textDirection w:val="btLr"/>
          </w:tcPr>
          <w:p w:rsidR="003828AE" w:rsidRPr="001961F4" w:rsidRDefault="003828AE"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Преподаватель -  организатор </w:t>
            </w:r>
            <w:r>
              <w:rPr>
                <w:rFonts w:ascii="Times New Roman" w:hAnsi="Times New Roman"/>
                <w:sz w:val="24"/>
                <w:szCs w:val="24"/>
              </w:rPr>
              <w:t>ОБЖ</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3828AE" w:rsidRPr="001961F4" w:rsidRDefault="001812E3" w:rsidP="001812E3">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1812E3" w:rsidP="00112EB5">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3828AE" w:rsidRPr="001961F4" w:rsidRDefault="001812E3" w:rsidP="00112EB5">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1812E3">
        <w:trPr>
          <w:cantSplit/>
          <w:trHeight w:val="1980"/>
        </w:trPr>
        <w:tc>
          <w:tcPr>
            <w:tcW w:w="675" w:type="dxa"/>
            <w:textDirection w:val="btLr"/>
          </w:tcPr>
          <w:p w:rsidR="003828AE" w:rsidRPr="001961F4" w:rsidRDefault="003828AE" w:rsidP="001812E3">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3828AE" w:rsidRPr="001961F4" w:rsidRDefault="001812E3" w:rsidP="00481E7F">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Pr="001961F4" w:rsidRDefault="001812E3"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3828AE" w:rsidRPr="001961F4" w:rsidRDefault="001812E3" w:rsidP="00481E7F">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r w:rsidRPr="000F6D0B">
        <w:rPr>
          <w:rFonts w:ascii="Times New Roman" w:eastAsia="TimesNewRomanPSMT" w:hAnsi="Times New Roman"/>
          <w:sz w:val="24"/>
          <w:szCs w:val="24"/>
        </w:rPr>
        <w:lastRenderedPageBreak/>
        <w:t>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326674"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01.09.2018</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1"/>
        <w:gridCol w:w="2091"/>
        <w:gridCol w:w="2091"/>
        <w:gridCol w:w="2091"/>
        <w:gridCol w:w="2092"/>
      </w:tblGrid>
      <w:tr w:rsidR="00292552" w:rsidRPr="00DE26D5" w:rsidTr="006E0E89">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292552" w:rsidRPr="00DE26D5" w:rsidTr="00DE26D5">
        <w:tc>
          <w:tcPr>
            <w:tcW w:w="10456" w:type="dxa"/>
            <w:gridSpan w:val="5"/>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sidR="001A6609">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sidR="006E0E89">
              <w:rPr>
                <w:rFonts w:ascii="Times New Roman" w:eastAsia="TimesNewRomanPSMT" w:hAnsi="Times New Roman"/>
                <w:sz w:val="24"/>
                <w:szCs w:val="24"/>
              </w:rPr>
              <w:t>-6 классах по ФГОС ООО (2015-2016</w:t>
            </w:r>
            <w:r w:rsidRPr="00573E8E">
              <w:rPr>
                <w:rFonts w:ascii="Times New Roman" w:eastAsia="TimesNewRomanPSMT" w:hAnsi="Times New Roman"/>
                <w:sz w:val="24"/>
                <w:szCs w:val="24"/>
              </w:rPr>
              <w:t>уч. год)</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DE26D5" w:rsidTr="006E0E89">
        <w:tc>
          <w:tcPr>
            <w:tcW w:w="2091" w:type="dxa"/>
          </w:tcPr>
          <w:p w:rsidR="00292552" w:rsidRPr="006E0E89" w:rsidRDefault="006E0E8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sidR="00326674">
              <w:rPr>
                <w:rFonts w:ascii="Times New Roman" w:eastAsia="TimesNewRomanPSMT" w:hAnsi="Times New Roman"/>
                <w:sz w:val="24"/>
                <w:szCs w:val="24"/>
              </w:rPr>
              <w:t>7</w:t>
            </w:r>
          </w:p>
        </w:tc>
        <w:tc>
          <w:tcPr>
            <w:tcW w:w="2091" w:type="dxa"/>
          </w:tcPr>
          <w:p w:rsidR="00292552" w:rsidRPr="006E0E89" w:rsidRDefault="00326674"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c>
          <w:tcPr>
            <w:tcW w:w="2091" w:type="dxa"/>
          </w:tcPr>
          <w:p w:rsidR="00292552" w:rsidRPr="006E0E89" w:rsidRDefault="00326674"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c>
          <w:tcPr>
            <w:tcW w:w="2091" w:type="dxa"/>
          </w:tcPr>
          <w:p w:rsidR="00292552" w:rsidRPr="006E0E89" w:rsidRDefault="00326674"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12</w:t>
            </w:r>
          </w:p>
        </w:tc>
        <w:tc>
          <w:tcPr>
            <w:tcW w:w="2092" w:type="dxa"/>
          </w:tcPr>
          <w:p w:rsidR="00292552" w:rsidRPr="006E0E89" w:rsidRDefault="006E0E89" w:rsidP="00481E7F">
            <w:pPr>
              <w:autoSpaceDE w:val="0"/>
              <w:autoSpaceDN w:val="0"/>
              <w:adjustRightInd w:val="0"/>
              <w:spacing w:after="0" w:line="240" w:lineRule="auto"/>
              <w:ind w:firstLine="284"/>
              <w:rPr>
                <w:rFonts w:ascii="Times New Roman" w:eastAsia="TimesNewRomanPSMT" w:hAnsi="Times New Roman"/>
                <w:sz w:val="24"/>
                <w:szCs w:val="24"/>
              </w:rPr>
            </w:pPr>
            <w:r w:rsidRPr="006E0E89">
              <w:rPr>
                <w:rFonts w:ascii="Times New Roman" w:eastAsia="TimesNewRomanPSMT" w:hAnsi="Times New Roman"/>
                <w:sz w:val="24"/>
                <w:szCs w:val="24"/>
              </w:rPr>
              <w:t>Молодые</w:t>
            </w: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326674" w:rsidRDefault="0032667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326674" w:rsidRDefault="0032667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326674" w:rsidRDefault="0032667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326674" w:rsidRDefault="00326674"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99675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675A">
        <w:rPr>
          <w:rFonts w:ascii="Times New Roman" w:eastAsia="TimesNewRomanPSMT" w:hAnsi="Times New Roman"/>
          <w:b/>
          <w:sz w:val="24"/>
          <w:szCs w:val="24"/>
        </w:rPr>
        <w:t>План – график повышения квалификации работников образовательного учреждения в условиях введения Стандарта</w:t>
      </w:r>
    </w:p>
    <w:tbl>
      <w:tblPr>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985"/>
        <w:gridCol w:w="1701"/>
        <w:gridCol w:w="425"/>
        <w:gridCol w:w="1276"/>
        <w:gridCol w:w="283"/>
        <w:gridCol w:w="1418"/>
        <w:gridCol w:w="425"/>
        <w:gridCol w:w="1984"/>
      </w:tblGrid>
      <w:tr w:rsidR="00292552" w:rsidRPr="00573E8E" w:rsidTr="00326674">
        <w:trPr>
          <w:trHeight w:val="413"/>
        </w:trPr>
        <w:tc>
          <w:tcPr>
            <w:tcW w:w="851" w:type="dxa"/>
            <w:vMerge w:val="restart"/>
            <w:textDirection w:val="btLr"/>
          </w:tcPr>
          <w:p w:rsidR="00292552" w:rsidRPr="001A6609" w:rsidRDefault="00292552" w:rsidP="001A6609">
            <w:pPr>
              <w:autoSpaceDE w:val="0"/>
              <w:autoSpaceDN w:val="0"/>
              <w:adjustRightInd w:val="0"/>
              <w:spacing w:after="0" w:line="240" w:lineRule="auto"/>
              <w:ind w:right="113" w:firstLine="284"/>
              <w:jc w:val="center"/>
              <w:rPr>
                <w:rFonts w:ascii="Times New Roman" w:eastAsia="TimesNewRomanPSMT" w:hAnsi="Times New Roman"/>
                <w:sz w:val="20"/>
                <w:szCs w:val="20"/>
              </w:rPr>
            </w:pPr>
            <w:r w:rsidRPr="001A6609">
              <w:rPr>
                <w:rFonts w:ascii="Times New Roman" w:eastAsia="TimesNewRomanPSMT" w:hAnsi="Times New Roman"/>
                <w:sz w:val="20"/>
                <w:szCs w:val="20"/>
              </w:rPr>
              <w:t>Должности педагогических работников</w:t>
            </w:r>
          </w:p>
        </w:tc>
        <w:tc>
          <w:tcPr>
            <w:tcW w:w="1985" w:type="dxa"/>
            <w:vMerge w:val="restart"/>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ФИО</w:t>
            </w:r>
          </w:p>
        </w:tc>
        <w:tc>
          <w:tcPr>
            <w:tcW w:w="7512" w:type="dxa"/>
            <w:gridSpan w:val="7"/>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Сроки/формы повышения квалификации и тематика</w:t>
            </w:r>
          </w:p>
        </w:tc>
      </w:tr>
      <w:tr w:rsidR="00292552" w:rsidRPr="00573E8E" w:rsidTr="00326674">
        <w:trPr>
          <w:trHeight w:val="1629"/>
        </w:trPr>
        <w:tc>
          <w:tcPr>
            <w:tcW w:w="851" w:type="dxa"/>
            <w:vMerge/>
          </w:tcPr>
          <w:p w:rsidR="00292552" w:rsidRPr="00DE26D5" w:rsidRDefault="00292552" w:rsidP="00481E7F">
            <w:pPr>
              <w:autoSpaceDE w:val="0"/>
              <w:autoSpaceDN w:val="0"/>
              <w:adjustRightInd w:val="0"/>
              <w:spacing w:after="0" w:line="240" w:lineRule="auto"/>
              <w:ind w:firstLine="284"/>
              <w:rPr>
                <w:rFonts w:eastAsia="TimesNewRomanPSMT"/>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lang w:val="en-US"/>
              </w:rPr>
              <w:t>I</w:t>
            </w:r>
            <w:r w:rsidRPr="00573E8E">
              <w:rPr>
                <w:rFonts w:ascii="Times New Roman" w:eastAsia="TimesNewRomanPSMT" w:hAnsi="Times New Roman"/>
                <w:sz w:val="24"/>
                <w:szCs w:val="24"/>
              </w:rPr>
              <w:t xml:space="preserve"> квартал</w:t>
            </w:r>
          </w:p>
        </w:tc>
        <w:tc>
          <w:tcPr>
            <w:tcW w:w="1559" w:type="dxa"/>
            <w:gridSpan w:val="2"/>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lang w:val="en-US"/>
              </w:rPr>
              <w:t>II</w:t>
            </w:r>
            <w:r w:rsidRPr="00573E8E">
              <w:rPr>
                <w:rFonts w:ascii="Times New Roman" w:eastAsia="TimesNewRomanPSMT" w:hAnsi="Times New Roman"/>
                <w:sz w:val="24"/>
                <w:szCs w:val="24"/>
              </w:rPr>
              <w:t xml:space="preserve"> квартал</w:t>
            </w:r>
          </w:p>
        </w:tc>
        <w:tc>
          <w:tcPr>
            <w:tcW w:w="1843" w:type="dxa"/>
            <w:gridSpan w:val="2"/>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lang w:val="en-US"/>
              </w:rPr>
              <w:t>III</w:t>
            </w:r>
            <w:r w:rsidRPr="00573E8E">
              <w:rPr>
                <w:rFonts w:ascii="Times New Roman" w:eastAsia="TimesNewRomanPSMT" w:hAnsi="Times New Roman"/>
                <w:sz w:val="24"/>
                <w:szCs w:val="24"/>
              </w:rPr>
              <w:t xml:space="preserve"> квартал</w:t>
            </w:r>
          </w:p>
        </w:tc>
        <w:tc>
          <w:tcPr>
            <w:tcW w:w="1984" w:type="dxa"/>
          </w:tcPr>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p w:rsidR="00292552" w:rsidRPr="00573E8E"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lang w:val="en-US"/>
              </w:rPr>
              <w:t>IV</w:t>
            </w:r>
            <w:r w:rsidRPr="00573E8E">
              <w:rPr>
                <w:rFonts w:ascii="Times New Roman" w:eastAsia="TimesNewRomanPSMT" w:hAnsi="Times New Roman"/>
                <w:sz w:val="24"/>
                <w:szCs w:val="24"/>
              </w:rPr>
              <w:t xml:space="preserve"> квартал</w:t>
            </w:r>
          </w:p>
        </w:tc>
      </w:tr>
      <w:tr w:rsidR="00292552" w:rsidRPr="00573E8E" w:rsidTr="00326674">
        <w:trPr>
          <w:cantSplit/>
          <w:trHeight w:val="732"/>
        </w:trPr>
        <w:tc>
          <w:tcPr>
            <w:tcW w:w="851" w:type="dxa"/>
            <w:vMerge w:val="restart"/>
            <w:textDirection w:val="btLr"/>
            <w:vAlign w:val="center"/>
          </w:tcPr>
          <w:p w:rsidR="00292552" w:rsidRPr="001A6609"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A6609">
              <w:rPr>
                <w:rFonts w:ascii="Times New Roman" w:eastAsia="TimesNewRomanPSMT" w:hAnsi="Times New Roman"/>
                <w:sz w:val="24"/>
                <w:szCs w:val="24"/>
              </w:rPr>
              <w:t>Руководители, их заместители</w:t>
            </w:r>
          </w:p>
        </w:tc>
        <w:tc>
          <w:tcPr>
            <w:tcW w:w="1985" w:type="dxa"/>
            <w:vMerge w:val="restart"/>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7512" w:type="dxa"/>
            <w:gridSpan w:val="7"/>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Общественная экспертиза и аккредитации школы</w:t>
            </w:r>
          </w:p>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Диссеминация инновационного опыта образовательных учреждений</w:t>
            </w:r>
          </w:p>
        </w:tc>
      </w:tr>
      <w:tr w:rsidR="00292552" w:rsidRPr="00573E8E" w:rsidTr="00326674">
        <w:trPr>
          <w:cantSplit/>
          <w:trHeight w:val="558"/>
        </w:trPr>
        <w:tc>
          <w:tcPr>
            <w:tcW w:w="851" w:type="dxa"/>
            <w:vMerge/>
            <w:textDirection w:val="btLr"/>
          </w:tcPr>
          <w:p w:rsidR="00292552" w:rsidRPr="00DE26D5" w:rsidRDefault="00292552" w:rsidP="00481E7F">
            <w:pPr>
              <w:autoSpaceDE w:val="0"/>
              <w:autoSpaceDN w:val="0"/>
              <w:adjustRightInd w:val="0"/>
              <w:spacing w:after="0" w:line="240" w:lineRule="auto"/>
              <w:ind w:right="113" w:firstLine="284"/>
              <w:rPr>
                <w:rFonts w:eastAsia="TimesNewRomanPSMT"/>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Ресурсный центр</w:t>
            </w:r>
          </w:p>
        </w:tc>
        <w:tc>
          <w:tcPr>
            <w:tcW w:w="1559" w:type="dxa"/>
            <w:gridSpan w:val="2"/>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Ресурсный центр</w:t>
            </w:r>
          </w:p>
        </w:tc>
        <w:tc>
          <w:tcPr>
            <w:tcW w:w="1843" w:type="dxa"/>
            <w:gridSpan w:val="2"/>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Стажерская площадка на базе ОУ</w:t>
            </w:r>
          </w:p>
        </w:tc>
        <w:tc>
          <w:tcPr>
            <w:tcW w:w="1984" w:type="dxa"/>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r>
      <w:tr w:rsidR="00292552" w:rsidRPr="00573E8E" w:rsidTr="00326674">
        <w:trPr>
          <w:cantSplit/>
          <w:trHeight w:val="315"/>
        </w:trPr>
        <w:tc>
          <w:tcPr>
            <w:tcW w:w="851" w:type="dxa"/>
            <w:vMerge/>
            <w:textDirection w:val="btLr"/>
          </w:tcPr>
          <w:p w:rsidR="00292552" w:rsidRPr="00DE26D5" w:rsidRDefault="00292552" w:rsidP="00481E7F">
            <w:pPr>
              <w:autoSpaceDE w:val="0"/>
              <w:autoSpaceDN w:val="0"/>
              <w:adjustRightInd w:val="0"/>
              <w:spacing w:after="0" w:line="240" w:lineRule="auto"/>
              <w:ind w:right="113" w:firstLine="284"/>
              <w:rPr>
                <w:rFonts w:eastAsia="TimesNewRomanPSMT"/>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559"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Участие в проекте</w:t>
            </w:r>
          </w:p>
        </w:tc>
        <w:tc>
          <w:tcPr>
            <w:tcW w:w="1843"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 xml:space="preserve">АКИПКРО очно-заочные </w:t>
            </w:r>
          </w:p>
        </w:tc>
        <w:tc>
          <w:tcPr>
            <w:tcW w:w="1984" w:type="dxa"/>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конференции</w:t>
            </w:r>
          </w:p>
        </w:tc>
      </w:tr>
      <w:tr w:rsidR="00292552" w:rsidRPr="00573E8E" w:rsidTr="00326674">
        <w:trPr>
          <w:cantSplit/>
          <w:trHeight w:val="701"/>
        </w:trPr>
        <w:tc>
          <w:tcPr>
            <w:tcW w:w="851" w:type="dxa"/>
            <w:vMerge/>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Обобщение инновационного опыта за 2012-2013 гг.</w:t>
            </w:r>
          </w:p>
        </w:tc>
        <w:tc>
          <w:tcPr>
            <w:tcW w:w="1559"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Стажёрская площадка на ОУ</w:t>
            </w:r>
          </w:p>
        </w:tc>
        <w:tc>
          <w:tcPr>
            <w:tcW w:w="1843"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Публикация методических материалов</w:t>
            </w:r>
          </w:p>
        </w:tc>
        <w:tc>
          <w:tcPr>
            <w:tcW w:w="1984" w:type="dxa"/>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Публикация методических материалов</w:t>
            </w:r>
          </w:p>
        </w:tc>
      </w:tr>
      <w:tr w:rsidR="00292552" w:rsidRPr="00573E8E" w:rsidTr="00326674">
        <w:trPr>
          <w:cantSplit/>
          <w:trHeight w:val="697"/>
        </w:trPr>
        <w:tc>
          <w:tcPr>
            <w:tcW w:w="851" w:type="dxa"/>
            <w:vMerge/>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Публикация методического материала на сайте ФСП</w:t>
            </w:r>
          </w:p>
        </w:tc>
        <w:tc>
          <w:tcPr>
            <w:tcW w:w="1559"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843"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984" w:type="dxa"/>
            <w:tcBorders>
              <w:top w:val="single" w:sz="4" w:space="0" w:color="auto"/>
            </w:tcBorders>
          </w:tcPr>
          <w:p w:rsidR="00292552" w:rsidRPr="00573E8E" w:rsidRDefault="001A6609" w:rsidP="001A6609">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Стажерские площадки на базе ОУ </w:t>
            </w:r>
            <w:r w:rsidR="00292552" w:rsidRPr="00573E8E">
              <w:rPr>
                <w:rFonts w:ascii="Times New Roman" w:eastAsia="TimesNewRomanPSMT" w:hAnsi="Times New Roman"/>
                <w:sz w:val="24"/>
                <w:szCs w:val="24"/>
              </w:rPr>
              <w:t>Славгородского округа</w:t>
            </w:r>
          </w:p>
        </w:tc>
      </w:tr>
      <w:tr w:rsidR="00292552" w:rsidRPr="00573E8E" w:rsidTr="00326674">
        <w:trPr>
          <w:cantSplit/>
          <w:trHeight w:val="966"/>
        </w:trPr>
        <w:tc>
          <w:tcPr>
            <w:tcW w:w="851" w:type="dxa"/>
            <w:vMerge w:val="restart"/>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 xml:space="preserve">Учителя </w:t>
            </w:r>
          </w:p>
        </w:tc>
        <w:tc>
          <w:tcPr>
            <w:tcW w:w="1985" w:type="dxa"/>
            <w:vMerge w:val="restart"/>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p>
        </w:tc>
        <w:tc>
          <w:tcPr>
            <w:tcW w:w="7512" w:type="dxa"/>
            <w:gridSpan w:val="7"/>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Подготовка введения ФГОС ООО</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Сетевая школа, сетевой город, сетевой край</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Использование цифрового лабораторного оборудования в рамках реализации ФГОС</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Образовательная робототехника как средство формирования УУД</w:t>
            </w:r>
          </w:p>
        </w:tc>
      </w:tr>
      <w:tr w:rsidR="00292552" w:rsidRPr="00573E8E" w:rsidTr="00326674">
        <w:trPr>
          <w:cantSplit/>
          <w:trHeight w:val="579"/>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АКИПКРО: Вебинары</w:t>
            </w:r>
          </w:p>
        </w:tc>
        <w:tc>
          <w:tcPr>
            <w:tcW w:w="1559"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АКИПКРО: Вебинары</w:t>
            </w:r>
          </w:p>
        </w:tc>
        <w:tc>
          <w:tcPr>
            <w:tcW w:w="1843"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АКИПКРО: Вебинары</w:t>
            </w:r>
          </w:p>
        </w:tc>
        <w:tc>
          <w:tcPr>
            <w:tcW w:w="1984" w:type="dxa"/>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АКИПКРО: Вебинары</w:t>
            </w:r>
          </w:p>
        </w:tc>
      </w:tr>
      <w:tr w:rsidR="00292552" w:rsidRPr="00573E8E" w:rsidTr="00326674">
        <w:trPr>
          <w:cantSplit/>
          <w:trHeight w:val="675"/>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во всероссийских конкурсах</w:t>
            </w:r>
          </w:p>
        </w:tc>
        <w:tc>
          <w:tcPr>
            <w:tcW w:w="1559"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Дистанционные курсы</w:t>
            </w:r>
          </w:p>
        </w:tc>
        <w:tc>
          <w:tcPr>
            <w:tcW w:w="1843"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Дистанционные курсы</w:t>
            </w:r>
          </w:p>
        </w:tc>
        <w:tc>
          <w:tcPr>
            <w:tcW w:w="1984" w:type="dxa"/>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573E8E" w:rsidTr="00326674">
        <w:trPr>
          <w:cantSplit/>
          <w:trHeight w:val="712"/>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bottom w:val="single" w:sz="4" w:space="0" w:color="auto"/>
            </w:tcBorders>
          </w:tcPr>
          <w:p w:rsidR="00292552" w:rsidRPr="00573E8E" w:rsidRDefault="001A6609" w:rsidP="001A6609">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Стажерские площадки на базе ОУ </w:t>
            </w:r>
            <w:r w:rsidR="00292552" w:rsidRPr="00573E8E">
              <w:rPr>
                <w:rFonts w:ascii="Times New Roman" w:eastAsia="TimesNewRomanPSMT" w:hAnsi="Times New Roman"/>
                <w:sz w:val="24"/>
                <w:szCs w:val="24"/>
              </w:rPr>
              <w:t>Славгородского округа</w:t>
            </w:r>
          </w:p>
        </w:tc>
        <w:tc>
          <w:tcPr>
            <w:tcW w:w="1559"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Семинары общественных методистов</w:t>
            </w:r>
          </w:p>
        </w:tc>
        <w:tc>
          <w:tcPr>
            <w:tcW w:w="1843" w:type="dxa"/>
            <w:gridSpan w:val="2"/>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Семинары общественных методистов</w:t>
            </w:r>
          </w:p>
        </w:tc>
        <w:tc>
          <w:tcPr>
            <w:tcW w:w="1984" w:type="dxa"/>
            <w:tcBorders>
              <w:top w:val="single" w:sz="4" w:space="0" w:color="auto"/>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Семинары общественных методистов</w:t>
            </w:r>
          </w:p>
        </w:tc>
      </w:tr>
      <w:tr w:rsidR="00292552" w:rsidRPr="00573E8E" w:rsidTr="00326674">
        <w:trPr>
          <w:cantSplit/>
          <w:trHeight w:val="956"/>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школьных МО, городских МО: мастер-классы, открытые уроки, выступления</w:t>
            </w:r>
          </w:p>
        </w:tc>
        <w:tc>
          <w:tcPr>
            <w:tcW w:w="1559" w:type="dxa"/>
            <w:gridSpan w:val="2"/>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Стажерская площадка на базе ОУ Славгородского округа</w:t>
            </w:r>
          </w:p>
        </w:tc>
        <w:tc>
          <w:tcPr>
            <w:tcW w:w="1843" w:type="dxa"/>
            <w:gridSpan w:val="2"/>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конференции</w:t>
            </w:r>
          </w:p>
          <w:p w:rsidR="00292552" w:rsidRPr="00573E8E" w:rsidRDefault="001A6609"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Практико – ориентированный семинар на базе ОУ</w:t>
            </w:r>
          </w:p>
        </w:tc>
        <w:tc>
          <w:tcPr>
            <w:tcW w:w="1984" w:type="dxa"/>
            <w:tcBorders>
              <w:top w:val="single" w:sz="4" w:space="0" w:color="auto"/>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школьных МО, городских МО: мастер-классы, открытые уроки, выступления</w:t>
            </w:r>
          </w:p>
        </w:tc>
      </w:tr>
      <w:tr w:rsidR="00292552" w:rsidRPr="00573E8E" w:rsidTr="00326674">
        <w:trPr>
          <w:cantSplit/>
          <w:trHeight w:val="555"/>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Центр информационно- методической и технической поддержки применения ИКТ</w:t>
            </w:r>
          </w:p>
        </w:tc>
        <w:tc>
          <w:tcPr>
            <w:tcW w:w="1843"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Центр информационно- методической и технической поддержки применения ИКТ</w:t>
            </w:r>
          </w:p>
        </w:tc>
        <w:tc>
          <w:tcPr>
            <w:tcW w:w="1984" w:type="dxa"/>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Центр информационно- методической и технической поддержки применения ИКТ</w:t>
            </w:r>
          </w:p>
        </w:tc>
      </w:tr>
      <w:tr w:rsidR="00292552" w:rsidRPr="00573E8E" w:rsidTr="00326674">
        <w:trPr>
          <w:cantSplit/>
          <w:trHeight w:val="394"/>
        </w:trPr>
        <w:tc>
          <w:tcPr>
            <w:tcW w:w="851" w:type="dxa"/>
            <w:vMerge w:val="restart"/>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организатор</w:t>
            </w:r>
          </w:p>
        </w:tc>
        <w:tc>
          <w:tcPr>
            <w:tcW w:w="1985" w:type="dxa"/>
            <w:vMerge w:val="restart"/>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Скапцова О. А.</w:t>
            </w:r>
          </w:p>
        </w:tc>
        <w:tc>
          <w:tcPr>
            <w:tcW w:w="2126"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559"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843"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984" w:type="dxa"/>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r>
      <w:tr w:rsidR="00292552" w:rsidRPr="00573E8E" w:rsidTr="00326674">
        <w:trPr>
          <w:cantSplit/>
          <w:trHeight w:val="1158"/>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школьных МО, городских МО: мастер-классы, выступления</w:t>
            </w:r>
          </w:p>
        </w:tc>
        <w:tc>
          <w:tcPr>
            <w:tcW w:w="1559"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843"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конференции</w:t>
            </w:r>
          </w:p>
        </w:tc>
        <w:tc>
          <w:tcPr>
            <w:tcW w:w="1984" w:type="dxa"/>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573E8E" w:rsidTr="00326674">
        <w:trPr>
          <w:cantSplit/>
          <w:trHeight w:val="713"/>
        </w:trPr>
        <w:tc>
          <w:tcPr>
            <w:tcW w:w="851" w:type="dxa"/>
            <w:vMerge/>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во всероссийских конкурсах</w:t>
            </w:r>
          </w:p>
        </w:tc>
        <w:tc>
          <w:tcPr>
            <w:tcW w:w="1559"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конференции</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843" w:type="dxa"/>
            <w:gridSpan w:val="2"/>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Стажерская площадка на базе ОУ</w:t>
            </w:r>
          </w:p>
        </w:tc>
        <w:tc>
          <w:tcPr>
            <w:tcW w:w="1984" w:type="dxa"/>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 xml:space="preserve">Вебинары </w:t>
            </w:r>
          </w:p>
        </w:tc>
      </w:tr>
      <w:tr w:rsidR="00292552" w:rsidRPr="00573E8E" w:rsidTr="00326674">
        <w:trPr>
          <w:cantSplit/>
          <w:trHeight w:val="810"/>
        </w:trPr>
        <w:tc>
          <w:tcPr>
            <w:tcW w:w="851" w:type="dxa"/>
            <w:vMerge/>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 xml:space="preserve">Вебинары </w:t>
            </w:r>
          </w:p>
        </w:tc>
        <w:tc>
          <w:tcPr>
            <w:tcW w:w="1559" w:type="dxa"/>
            <w:gridSpan w:val="2"/>
            <w:tcBorders>
              <w:top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Семинар общественных методистов</w:t>
            </w:r>
          </w:p>
        </w:tc>
        <w:tc>
          <w:tcPr>
            <w:tcW w:w="1843"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 xml:space="preserve">Вебинары </w:t>
            </w:r>
          </w:p>
        </w:tc>
        <w:tc>
          <w:tcPr>
            <w:tcW w:w="1984" w:type="dxa"/>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школьных МО, городских МО: мастер-классы, выступления</w:t>
            </w:r>
          </w:p>
        </w:tc>
      </w:tr>
      <w:tr w:rsidR="00292552" w:rsidRPr="00573E8E" w:rsidTr="00326674">
        <w:trPr>
          <w:cantSplit/>
          <w:trHeight w:val="650"/>
        </w:trPr>
        <w:tc>
          <w:tcPr>
            <w:tcW w:w="851" w:type="dxa"/>
            <w:vMerge w:val="restart"/>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r w:rsidRPr="00573E8E">
              <w:rPr>
                <w:rFonts w:ascii="Times New Roman" w:eastAsia="TimesNewRomanPSMT" w:hAnsi="Times New Roman"/>
                <w:sz w:val="24"/>
                <w:szCs w:val="24"/>
              </w:rPr>
              <w:t xml:space="preserve">Библиотекарь </w:t>
            </w:r>
          </w:p>
        </w:tc>
        <w:tc>
          <w:tcPr>
            <w:tcW w:w="1985" w:type="dxa"/>
            <w:vMerge w:val="restart"/>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 xml:space="preserve">Вебинары </w:t>
            </w:r>
          </w:p>
        </w:tc>
        <w:tc>
          <w:tcPr>
            <w:tcW w:w="1843"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984" w:type="dxa"/>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семинаре</w:t>
            </w:r>
          </w:p>
        </w:tc>
      </w:tr>
      <w:tr w:rsidR="00292552" w:rsidRPr="00573E8E" w:rsidTr="00326674">
        <w:trPr>
          <w:cantSplit/>
          <w:trHeight w:val="535"/>
        </w:trPr>
        <w:tc>
          <w:tcPr>
            <w:tcW w:w="851" w:type="dxa"/>
            <w:vMerge/>
            <w:textDirection w:val="btLr"/>
          </w:tcPr>
          <w:p w:rsidR="00292552" w:rsidRPr="00573E8E" w:rsidRDefault="00292552" w:rsidP="00481E7F">
            <w:pPr>
              <w:autoSpaceDE w:val="0"/>
              <w:autoSpaceDN w:val="0"/>
              <w:adjustRightInd w:val="0"/>
              <w:spacing w:after="0" w:line="240" w:lineRule="auto"/>
              <w:ind w:right="113" w:firstLine="284"/>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семинаре</w:t>
            </w:r>
          </w:p>
        </w:tc>
        <w:tc>
          <w:tcPr>
            <w:tcW w:w="1843"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984" w:type="dxa"/>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573E8E" w:rsidTr="00326674">
        <w:trPr>
          <w:cantSplit/>
          <w:trHeight w:val="429"/>
        </w:trPr>
        <w:tc>
          <w:tcPr>
            <w:tcW w:w="851" w:type="dxa"/>
            <w:vMerge w:val="restart"/>
            <w:textDirection w:val="btLr"/>
            <w:vAlign w:val="center"/>
          </w:tcPr>
          <w:p w:rsidR="00326674" w:rsidRDefault="00326674"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r>
              <w:rPr>
                <w:rFonts w:ascii="Times New Roman" w:eastAsia="TimesNewRomanPSMT" w:hAnsi="Times New Roman"/>
                <w:sz w:val="24"/>
                <w:szCs w:val="24"/>
              </w:rPr>
              <w:t xml:space="preserve"> </w:t>
            </w:r>
          </w:p>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Преподаватель – организатор основ безопасности жизнедеятельности</w:t>
            </w:r>
          </w:p>
        </w:tc>
        <w:tc>
          <w:tcPr>
            <w:tcW w:w="1985" w:type="dxa"/>
            <w:vMerge w:val="restart"/>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7512" w:type="dxa"/>
            <w:gridSpan w:val="7"/>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Школа здоровья Алтайского края</w:t>
            </w:r>
          </w:p>
        </w:tc>
      </w:tr>
      <w:tr w:rsidR="00292552" w:rsidRPr="00573E8E" w:rsidTr="00326674">
        <w:trPr>
          <w:cantSplit/>
          <w:trHeight w:val="240"/>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701" w:type="dxa"/>
            <w:tcBorders>
              <w:bottom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 xml:space="preserve">Вебинары </w:t>
            </w:r>
          </w:p>
        </w:tc>
        <w:tc>
          <w:tcPr>
            <w:tcW w:w="1701"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1701"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c>
          <w:tcPr>
            <w:tcW w:w="2409" w:type="dxa"/>
            <w:gridSpan w:val="2"/>
            <w:tcBorders>
              <w:bottom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Вебинары</w:t>
            </w:r>
          </w:p>
        </w:tc>
      </w:tr>
      <w:tr w:rsidR="00292552" w:rsidRPr="00573E8E" w:rsidTr="00326674">
        <w:trPr>
          <w:cantSplit/>
          <w:trHeight w:val="1815"/>
        </w:trPr>
        <w:tc>
          <w:tcPr>
            <w:tcW w:w="851" w:type="dxa"/>
            <w:vMerge/>
            <w:textDirection w:val="btLr"/>
            <w:vAlign w:val="center"/>
          </w:tcPr>
          <w:p w:rsidR="00292552" w:rsidRPr="00573E8E" w:rsidRDefault="00292552" w:rsidP="00481E7F">
            <w:pPr>
              <w:autoSpaceDE w:val="0"/>
              <w:autoSpaceDN w:val="0"/>
              <w:adjustRightInd w:val="0"/>
              <w:spacing w:after="0" w:line="240" w:lineRule="auto"/>
              <w:ind w:right="113" w:firstLine="284"/>
              <w:jc w:val="center"/>
              <w:rPr>
                <w:rFonts w:ascii="Times New Roman" w:eastAsia="TimesNewRomanPSMT" w:hAnsi="Times New Roman"/>
                <w:sz w:val="24"/>
                <w:szCs w:val="24"/>
              </w:rPr>
            </w:pPr>
          </w:p>
        </w:tc>
        <w:tc>
          <w:tcPr>
            <w:tcW w:w="1985" w:type="dxa"/>
            <w:vMerge/>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701" w:type="dxa"/>
            <w:tcBorders>
              <w:top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Участие в краевых профессиональных объединениях учителей физической культуры</w:t>
            </w:r>
          </w:p>
        </w:tc>
        <w:tc>
          <w:tcPr>
            <w:tcW w:w="1701" w:type="dxa"/>
            <w:gridSpan w:val="2"/>
            <w:tcBorders>
              <w:top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Участие в конференции</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701" w:type="dxa"/>
            <w:gridSpan w:val="2"/>
            <w:tcBorders>
              <w:top w:val="single" w:sz="4" w:space="0" w:color="auto"/>
            </w:tcBorders>
          </w:tcPr>
          <w:p w:rsidR="00292552" w:rsidRPr="00573E8E" w:rsidRDefault="00292552" w:rsidP="001A6609">
            <w:pPr>
              <w:autoSpaceDE w:val="0"/>
              <w:autoSpaceDN w:val="0"/>
              <w:adjustRightInd w:val="0"/>
              <w:spacing w:after="0" w:line="240" w:lineRule="auto"/>
              <w:rPr>
                <w:rFonts w:ascii="Times New Roman" w:eastAsia="TimesNewRomanPSMT" w:hAnsi="Times New Roman"/>
                <w:sz w:val="24"/>
                <w:szCs w:val="24"/>
              </w:rPr>
            </w:pPr>
            <w:r w:rsidRPr="00573E8E">
              <w:rPr>
                <w:rFonts w:ascii="Times New Roman" w:eastAsia="TimesNewRomanPSMT" w:hAnsi="Times New Roman"/>
                <w:sz w:val="24"/>
                <w:szCs w:val="24"/>
              </w:rPr>
              <w:t>Стажерская площадка на базе ОУ Славгородского округа</w:t>
            </w:r>
          </w:p>
        </w:tc>
        <w:tc>
          <w:tcPr>
            <w:tcW w:w="2409" w:type="dxa"/>
            <w:gridSpan w:val="2"/>
            <w:tcBorders>
              <w:top w:val="single" w:sz="4" w:space="0" w:color="auto"/>
            </w:tcBorders>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Участие в школьных МО, городских МО: мастер-классы, выступления</w:t>
            </w:r>
          </w:p>
        </w:tc>
      </w:tr>
    </w:tbl>
    <w:p w:rsidR="001812E3" w:rsidRPr="00573E8E" w:rsidRDefault="001812E3" w:rsidP="00481E7F">
      <w:pPr>
        <w:autoSpaceDE w:val="0"/>
        <w:autoSpaceDN w:val="0"/>
        <w:adjustRightInd w:val="0"/>
        <w:spacing w:after="0" w:line="240" w:lineRule="auto"/>
        <w:ind w:firstLine="284"/>
        <w:rPr>
          <w:rFonts w:ascii="Times New Roman" w:eastAsia="TimesNewRomanPSMT" w:hAnsi="Times New Roman"/>
          <w:b/>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326674" w:rsidRDefault="00326674" w:rsidP="00481E7F">
      <w:pPr>
        <w:autoSpaceDE w:val="0"/>
        <w:autoSpaceDN w:val="0"/>
        <w:adjustRightInd w:val="0"/>
        <w:spacing w:after="0" w:line="240" w:lineRule="auto"/>
        <w:ind w:firstLine="284"/>
        <w:jc w:val="center"/>
        <w:rPr>
          <w:rFonts w:ascii="Times New Roman" w:hAnsi="Times New Roman"/>
          <w:b/>
          <w:bCs/>
          <w:sz w:val="24"/>
          <w:szCs w:val="24"/>
        </w:rPr>
      </w:pPr>
    </w:p>
    <w:p w:rsidR="00292552" w:rsidRPr="00E14C1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14C17">
        <w:rPr>
          <w:rFonts w:ascii="Times New Roman" w:hAnsi="Times New Roman"/>
          <w:b/>
          <w:bCs/>
          <w:sz w:val="24"/>
          <w:szCs w:val="24"/>
        </w:rPr>
        <w:t xml:space="preserve">План аттестации </w:t>
      </w:r>
      <w:r w:rsidR="00326674">
        <w:rPr>
          <w:rFonts w:ascii="Times New Roman" w:hAnsi="Times New Roman"/>
          <w:b/>
          <w:bCs/>
          <w:sz w:val="24"/>
          <w:szCs w:val="24"/>
        </w:rPr>
        <w:t>педагогических работников в 2018-2019</w:t>
      </w:r>
      <w:r w:rsidRPr="00E14C17">
        <w:rPr>
          <w:rFonts w:ascii="Times New Roman" w:hAnsi="Times New Roman"/>
          <w:b/>
          <w:bCs/>
          <w:sz w:val="24"/>
          <w:szCs w:val="24"/>
        </w:rPr>
        <w:t xml:space="preserve"> учебном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10"/>
        <w:gridCol w:w="2410"/>
        <w:gridCol w:w="2410"/>
        <w:gridCol w:w="2409"/>
      </w:tblGrid>
      <w:tr w:rsidR="00292552" w:rsidRPr="00DE26D5" w:rsidTr="004B0604">
        <w:trPr>
          <w:trHeight w:val="517"/>
        </w:trPr>
        <w:tc>
          <w:tcPr>
            <w:tcW w:w="675" w:type="dxa"/>
          </w:tcPr>
          <w:p w:rsidR="00292552" w:rsidRDefault="00292552" w:rsidP="001A6609">
            <w:pPr>
              <w:pStyle w:val="Default0"/>
              <w:rPr>
                <w:sz w:val="23"/>
                <w:szCs w:val="23"/>
              </w:rPr>
            </w:pPr>
            <w:r>
              <w:rPr>
                <w:b/>
                <w:bCs/>
                <w:sz w:val="23"/>
                <w:szCs w:val="23"/>
              </w:rPr>
              <w:t>№</w:t>
            </w:r>
          </w:p>
          <w:p w:rsidR="00292552" w:rsidRDefault="00292552" w:rsidP="001A6609">
            <w:pPr>
              <w:pStyle w:val="Default0"/>
              <w:rPr>
                <w:sz w:val="23"/>
                <w:szCs w:val="23"/>
              </w:rPr>
            </w:pPr>
            <w:r>
              <w:rPr>
                <w:b/>
                <w:bCs/>
                <w:sz w:val="23"/>
                <w:szCs w:val="23"/>
              </w:rPr>
              <w:t>п/п</w:t>
            </w:r>
          </w:p>
        </w:tc>
        <w:tc>
          <w:tcPr>
            <w:tcW w:w="2410" w:type="dxa"/>
          </w:tcPr>
          <w:p w:rsidR="001A6609" w:rsidRDefault="00292552" w:rsidP="00481E7F">
            <w:pPr>
              <w:pStyle w:val="Default0"/>
              <w:ind w:firstLine="284"/>
              <w:jc w:val="center"/>
              <w:rPr>
                <w:b/>
                <w:bCs/>
                <w:sz w:val="23"/>
                <w:szCs w:val="23"/>
              </w:rPr>
            </w:pPr>
            <w:r>
              <w:rPr>
                <w:b/>
                <w:bCs/>
                <w:sz w:val="23"/>
                <w:szCs w:val="23"/>
              </w:rPr>
              <w:t xml:space="preserve">ФИО </w:t>
            </w:r>
          </w:p>
          <w:p w:rsidR="00292552" w:rsidRDefault="00292552" w:rsidP="00481E7F">
            <w:pPr>
              <w:pStyle w:val="Default0"/>
              <w:ind w:firstLine="284"/>
              <w:jc w:val="center"/>
              <w:rPr>
                <w:sz w:val="23"/>
                <w:szCs w:val="23"/>
              </w:rPr>
            </w:pPr>
            <w:r>
              <w:rPr>
                <w:b/>
                <w:bCs/>
                <w:sz w:val="23"/>
                <w:szCs w:val="23"/>
              </w:rPr>
              <w:t>аттестуемого</w:t>
            </w:r>
          </w:p>
        </w:tc>
        <w:tc>
          <w:tcPr>
            <w:tcW w:w="2410" w:type="dxa"/>
          </w:tcPr>
          <w:p w:rsidR="00292552" w:rsidRDefault="00292552" w:rsidP="00481E7F">
            <w:pPr>
              <w:pStyle w:val="Default0"/>
              <w:ind w:firstLine="284"/>
              <w:jc w:val="center"/>
              <w:rPr>
                <w:sz w:val="23"/>
                <w:szCs w:val="23"/>
              </w:rPr>
            </w:pPr>
            <w:r>
              <w:rPr>
                <w:b/>
                <w:bCs/>
                <w:sz w:val="23"/>
                <w:szCs w:val="23"/>
              </w:rPr>
              <w:t>Должность</w:t>
            </w:r>
          </w:p>
          <w:p w:rsidR="00292552" w:rsidRDefault="00292552" w:rsidP="00481E7F">
            <w:pPr>
              <w:pStyle w:val="Default0"/>
              <w:ind w:firstLine="284"/>
              <w:jc w:val="center"/>
              <w:rPr>
                <w:sz w:val="23"/>
                <w:szCs w:val="23"/>
              </w:rPr>
            </w:pPr>
            <w:r>
              <w:rPr>
                <w:b/>
                <w:bCs/>
                <w:sz w:val="23"/>
                <w:szCs w:val="23"/>
              </w:rPr>
              <w:t>аттестуемого</w:t>
            </w:r>
          </w:p>
        </w:tc>
        <w:tc>
          <w:tcPr>
            <w:tcW w:w="2410" w:type="dxa"/>
          </w:tcPr>
          <w:p w:rsidR="00292552" w:rsidRDefault="00292552" w:rsidP="009D60AA">
            <w:pPr>
              <w:pStyle w:val="Default0"/>
              <w:jc w:val="center"/>
              <w:rPr>
                <w:sz w:val="23"/>
                <w:szCs w:val="23"/>
              </w:rPr>
            </w:pPr>
            <w:r>
              <w:rPr>
                <w:b/>
                <w:bCs/>
                <w:sz w:val="23"/>
                <w:szCs w:val="23"/>
              </w:rPr>
              <w:t>Имеющаяся</w:t>
            </w:r>
          </w:p>
          <w:p w:rsidR="00292552" w:rsidRDefault="00292552" w:rsidP="009D60AA">
            <w:pPr>
              <w:pStyle w:val="Default0"/>
              <w:jc w:val="center"/>
              <w:rPr>
                <w:sz w:val="23"/>
                <w:szCs w:val="23"/>
              </w:rPr>
            </w:pPr>
            <w:r>
              <w:rPr>
                <w:b/>
                <w:bCs/>
                <w:sz w:val="23"/>
                <w:szCs w:val="23"/>
              </w:rPr>
              <w:t>квалификационная</w:t>
            </w:r>
          </w:p>
          <w:p w:rsidR="001A6609" w:rsidRDefault="001A6609" w:rsidP="009D60AA">
            <w:pPr>
              <w:pStyle w:val="Default0"/>
              <w:jc w:val="center"/>
              <w:rPr>
                <w:sz w:val="23"/>
                <w:szCs w:val="23"/>
              </w:rPr>
            </w:pPr>
            <w:r>
              <w:rPr>
                <w:b/>
                <w:bCs/>
                <w:sz w:val="23"/>
                <w:szCs w:val="23"/>
              </w:rPr>
              <w:t>категория</w:t>
            </w:r>
          </w:p>
          <w:p w:rsidR="00292552" w:rsidRDefault="00292552" w:rsidP="009D60AA">
            <w:pPr>
              <w:pStyle w:val="Default0"/>
              <w:ind w:firstLine="284"/>
              <w:jc w:val="center"/>
              <w:rPr>
                <w:sz w:val="23"/>
                <w:szCs w:val="23"/>
              </w:rPr>
            </w:pPr>
          </w:p>
        </w:tc>
        <w:tc>
          <w:tcPr>
            <w:tcW w:w="2409" w:type="dxa"/>
          </w:tcPr>
          <w:p w:rsidR="00292552" w:rsidRDefault="00292552" w:rsidP="009D60AA">
            <w:pPr>
              <w:pStyle w:val="Default0"/>
              <w:ind w:firstLine="284"/>
              <w:jc w:val="center"/>
              <w:rPr>
                <w:sz w:val="23"/>
                <w:szCs w:val="23"/>
              </w:rPr>
            </w:pPr>
            <w:r>
              <w:rPr>
                <w:b/>
                <w:bCs/>
                <w:sz w:val="23"/>
                <w:szCs w:val="23"/>
              </w:rPr>
              <w:t>Заявленная</w:t>
            </w:r>
          </w:p>
          <w:p w:rsidR="00292552" w:rsidRDefault="00292552" w:rsidP="009D60AA">
            <w:pPr>
              <w:pStyle w:val="Default0"/>
              <w:jc w:val="center"/>
              <w:rPr>
                <w:sz w:val="23"/>
                <w:szCs w:val="23"/>
              </w:rPr>
            </w:pPr>
            <w:r>
              <w:rPr>
                <w:b/>
                <w:bCs/>
                <w:sz w:val="23"/>
                <w:szCs w:val="23"/>
              </w:rPr>
              <w:t>квалификационная</w:t>
            </w:r>
          </w:p>
          <w:p w:rsidR="004B0604" w:rsidRDefault="00292552" w:rsidP="009D60AA">
            <w:pPr>
              <w:pStyle w:val="Default0"/>
              <w:ind w:firstLine="284"/>
              <w:jc w:val="center"/>
              <w:rPr>
                <w:sz w:val="23"/>
                <w:szCs w:val="23"/>
              </w:rPr>
            </w:pPr>
            <w:r>
              <w:rPr>
                <w:b/>
                <w:bCs/>
                <w:sz w:val="23"/>
                <w:szCs w:val="23"/>
              </w:rPr>
              <w:t>категория</w:t>
            </w:r>
          </w:p>
          <w:p w:rsidR="00292552" w:rsidRDefault="00292552" w:rsidP="00481E7F">
            <w:pPr>
              <w:pStyle w:val="Default0"/>
              <w:ind w:firstLine="284"/>
              <w:jc w:val="center"/>
              <w:rPr>
                <w:sz w:val="23"/>
                <w:szCs w:val="23"/>
              </w:rPr>
            </w:pPr>
          </w:p>
        </w:tc>
      </w:tr>
      <w:tr w:rsidR="00292552" w:rsidRPr="00DE26D5" w:rsidTr="004B0604">
        <w:trPr>
          <w:trHeight w:val="108"/>
        </w:trPr>
        <w:tc>
          <w:tcPr>
            <w:tcW w:w="675" w:type="dxa"/>
          </w:tcPr>
          <w:p w:rsidR="00292552" w:rsidRDefault="00292552" w:rsidP="00481E7F">
            <w:pPr>
              <w:pStyle w:val="Default0"/>
              <w:ind w:firstLine="284"/>
              <w:rPr>
                <w:sz w:val="23"/>
                <w:szCs w:val="23"/>
              </w:rPr>
            </w:pPr>
            <w:r>
              <w:rPr>
                <w:sz w:val="23"/>
                <w:szCs w:val="23"/>
              </w:rPr>
              <w:t xml:space="preserve">1 </w:t>
            </w:r>
          </w:p>
        </w:tc>
        <w:tc>
          <w:tcPr>
            <w:tcW w:w="2410" w:type="dxa"/>
          </w:tcPr>
          <w:p w:rsidR="00292552" w:rsidRDefault="00292552" w:rsidP="001A6609">
            <w:pPr>
              <w:pStyle w:val="Default0"/>
              <w:rPr>
                <w:sz w:val="23"/>
                <w:szCs w:val="23"/>
              </w:rPr>
            </w:pPr>
          </w:p>
        </w:tc>
        <w:tc>
          <w:tcPr>
            <w:tcW w:w="2410" w:type="dxa"/>
          </w:tcPr>
          <w:p w:rsidR="00292552" w:rsidRDefault="00292552" w:rsidP="00481E7F">
            <w:pPr>
              <w:pStyle w:val="Default0"/>
              <w:ind w:firstLine="284"/>
              <w:jc w:val="center"/>
              <w:rPr>
                <w:sz w:val="23"/>
                <w:szCs w:val="23"/>
              </w:rPr>
            </w:pPr>
            <w:r>
              <w:rPr>
                <w:sz w:val="23"/>
                <w:szCs w:val="23"/>
              </w:rPr>
              <w:t>учитель</w:t>
            </w:r>
          </w:p>
        </w:tc>
        <w:tc>
          <w:tcPr>
            <w:tcW w:w="2410" w:type="dxa"/>
          </w:tcPr>
          <w:p w:rsidR="00292552" w:rsidRDefault="00292552" w:rsidP="00481E7F">
            <w:pPr>
              <w:pStyle w:val="Default0"/>
              <w:ind w:firstLine="284"/>
              <w:jc w:val="center"/>
              <w:rPr>
                <w:sz w:val="23"/>
                <w:szCs w:val="23"/>
              </w:rPr>
            </w:pPr>
          </w:p>
        </w:tc>
        <w:tc>
          <w:tcPr>
            <w:tcW w:w="2409" w:type="dxa"/>
          </w:tcPr>
          <w:p w:rsidR="00292552" w:rsidRDefault="00292552" w:rsidP="00481E7F">
            <w:pPr>
              <w:pStyle w:val="Default0"/>
              <w:ind w:firstLine="284"/>
              <w:jc w:val="center"/>
              <w:rPr>
                <w:sz w:val="23"/>
                <w:szCs w:val="23"/>
              </w:rPr>
            </w:pPr>
          </w:p>
        </w:tc>
      </w:tr>
      <w:tr w:rsidR="00292552" w:rsidRPr="00DE26D5" w:rsidTr="004B0604">
        <w:trPr>
          <w:trHeight w:val="108"/>
        </w:trPr>
        <w:tc>
          <w:tcPr>
            <w:tcW w:w="675" w:type="dxa"/>
          </w:tcPr>
          <w:p w:rsidR="00292552" w:rsidRDefault="00292552" w:rsidP="00481E7F">
            <w:pPr>
              <w:pStyle w:val="Default0"/>
              <w:ind w:firstLine="284"/>
              <w:rPr>
                <w:sz w:val="23"/>
                <w:szCs w:val="23"/>
              </w:rPr>
            </w:pPr>
            <w:r>
              <w:rPr>
                <w:sz w:val="23"/>
                <w:szCs w:val="23"/>
              </w:rPr>
              <w:t xml:space="preserve">2 </w:t>
            </w:r>
          </w:p>
        </w:tc>
        <w:tc>
          <w:tcPr>
            <w:tcW w:w="2410" w:type="dxa"/>
          </w:tcPr>
          <w:p w:rsidR="00292552" w:rsidRDefault="00292552" w:rsidP="001A6609">
            <w:pPr>
              <w:pStyle w:val="Default0"/>
              <w:rPr>
                <w:sz w:val="23"/>
                <w:szCs w:val="23"/>
              </w:rPr>
            </w:pPr>
          </w:p>
        </w:tc>
        <w:tc>
          <w:tcPr>
            <w:tcW w:w="2410" w:type="dxa"/>
          </w:tcPr>
          <w:p w:rsidR="00292552" w:rsidRDefault="00292552" w:rsidP="00481E7F">
            <w:pPr>
              <w:pStyle w:val="Default0"/>
              <w:ind w:firstLine="284"/>
              <w:jc w:val="center"/>
              <w:rPr>
                <w:sz w:val="23"/>
                <w:szCs w:val="23"/>
              </w:rPr>
            </w:pPr>
            <w:r>
              <w:rPr>
                <w:sz w:val="23"/>
                <w:szCs w:val="23"/>
              </w:rPr>
              <w:t>педагог - психолог</w:t>
            </w:r>
          </w:p>
        </w:tc>
        <w:tc>
          <w:tcPr>
            <w:tcW w:w="2410" w:type="dxa"/>
          </w:tcPr>
          <w:p w:rsidR="00292552" w:rsidRDefault="00292552" w:rsidP="00481E7F">
            <w:pPr>
              <w:pStyle w:val="Default0"/>
              <w:ind w:firstLine="284"/>
              <w:jc w:val="center"/>
              <w:rPr>
                <w:sz w:val="23"/>
                <w:szCs w:val="23"/>
              </w:rPr>
            </w:pPr>
          </w:p>
        </w:tc>
        <w:tc>
          <w:tcPr>
            <w:tcW w:w="2409" w:type="dxa"/>
          </w:tcPr>
          <w:p w:rsidR="00292552" w:rsidRDefault="00292552" w:rsidP="00481E7F">
            <w:pPr>
              <w:pStyle w:val="Default0"/>
              <w:ind w:firstLine="284"/>
              <w:jc w:val="center"/>
              <w:rPr>
                <w:sz w:val="23"/>
                <w:szCs w:val="23"/>
              </w:rPr>
            </w:pPr>
          </w:p>
        </w:tc>
      </w:tr>
      <w:tr w:rsidR="00292552" w:rsidRPr="00DE26D5" w:rsidTr="004B0604">
        <w:trPr>
          <w:trHeight w:val="108"/>
        </w:trPr>
        <w:tc>
          <w:tcPr>
            <w:tcW w:w="675" w:type="dxa"/>
          </w:tcPr>
          <w:p w:rsidR="00292552" w:rsidRDefault="00292552" w:rsidP="00481E7F">
            <w:pPr>
              <w:pStyle w:val="Default0"/>
              <w:ind w:firstLine="284"/>
              <w:rPr>
                <w:sz w:val="23"/>
                <w:szCs w:val="23"/>
              </w:rPr>
            </w:pPr>
            <w:r>
              <w:rPr>
                <w:sz w:val="23"/>
                <w:szCs w:val="23"/>
              </w:rPr>
              <w:t xml:space="preserve">3 </w:t>
            </w:r>
          </w:p>
        </w:tc>
        <w:tc>
          <w:tcPr>
            <w:tcW w:w="2410" w:type="dxa"/>
          </w:tcPr>
          <w:p w:rsidR="00292552" w:rsidRDefault="00292552" w:rsidP="001A6609">
            <w:pPr>
              <w:pStyle w:val="Default0"/>
              <w:rPr>
                <w:sz w:val="23"/>
                <w:szCs w:val="23"/>
              </w:rPr>
            </w:pPr>
          </w:p>
        </w:tc>
        <w:tc>
          <w:tcPr>
            <w:tcW w:w="2410" w:type="dxa"/>
          </w:tcPr>
          <w:p w:rsidR="00292552" w:rsidRDefault="00292552" w:rsidP="001A6609">
            <w:pPr>
              <w:pStyle w:val="Default0"/>
              <w:rPr>
                <w:sz w:val="23"/>
                <w:szCs w:val="23"/>
              </w:rPr>
            </w:pPr>
            <w:r>
              <w:rPr>
                <w:sz w:val="23"/>
                <w:szCs w:val="23"/>
              </w:rPr>
              <w:t>зам. директора по ВР</w:t>
            </w:r>
          </w:p>
        </w:tc>
        <w:tc>
          <w:tcPr>
            <w:tcW w:w="2410" w:type="dxa"/>
          </w:tcPr>
          <w:p w:rsidR="00292552" w:rsidRDefault="00292552" w:rsidP="00481E7F">
            <w:pPr>
              <w:pStyle w:val="Default0"/>
              <w:ind w:firstLine="284"/>
              <w:jc w:val="center"/>
              <w:rPr>
                <w:sz w:val="23"/>
                <w:szCs w:val="23"/>
              </w:rPr>
            </w:pPr>
          </w:p>
        </w:tc>
        <w:tc>
          <w:tcPr>
            <w:tcW w:w="2409" w:type="dxa"/>
          </w:tcPr>
          <w:p w:rsidR="00292552" w:rsidRDefault="00292552" w:rsidP="00481E7F">
            <w:pPr>
              <w:pStyle w:val="Default0"/>
              <w:ind w:firstLine="284"/>
              <w:jc w:val="center"/>
              <w:rPr>
                <w:sz w:val="23"/>
                <w:szCs w:val="23"/>
              </w:rPr>
            </w:pPr>
          </w:p>
        </w:tc>
      </w:tr>
      <w:tr w:rsidR="00292552" w:rsidRPr="00DE26D5" w:rsidTr="004B0604">
        <w:trPr>
          <w:trHeight w:val="108"/>
        </w:trPr>
        <w:tc>
          <w:tcPr>
            <w:tcW w:w="675" w:type="dxa"/>
          </w:tcPr>
          <w:p w:rsidR="00292552" w:rsidRDefault="00292552" w:rsidP="00481E7F">
            <w:pPr>
              <w:pStyle w:val="Default0"/>
              <w:ind w:firstLine="284"/>
              <w:rPr>
                <w:sz w:val="23"/>
                <w:szCs w:val="23"/>
              </w:rPr>
            </w:pPr>
            <w:r>
              <w:rPr>
                <w:sz w:val="23"/>
                <w:szCs w:val="23"/>
              </w:rPr>
              <w:t>4</w:t>
            </w:r>
          </w:p>
        </w:tc>
        <w:tc>
          <w:tcPr>
            <w:tcW w:w="2410" w:type="dxa"/>
          </w:tcPr>
          <w:p w:rsidR="00292552" w:rsidRDefault="00292552" w:rsidP="001A6609">
            <w:pPr>
              <w:pStyle w:val="Default0"/>
              <w:rPr>
                <w:sz w:val="23"/>
                <w:szCs w:val="23"/>
              </w:rPr>
            </w:pPr>
          </w:p>
        </w:tc>
        <w:tc>
          <w:tcPr>
            <w:tcW w:w="2410" w:type="dxa"/>
          </w:tcPr>
          <w:p w:rsidR="00292552" w:rsidRDefault="00292552" w:rsidP="00481E7F">
            <w:pPr>
              <w:pStyle w:val="Default0"/>
              <w:ind w:firstLine="284"/>
              <w:jc w:val="center"/>
              <w:rPr>
                <w:sz w:val="23"/>
                <w:szCs w:val="23"/>
              </w:rPr>
            </w:pPr>
            <w:r>
              <w:rPr>
                <w:sz w:val="23"/>
                <w:szCs w:val="23"/>
              </w:rPr>
              <w:t>директор ОУ</w:t>
            </w:r>
          </w:p>
        </w:tc>
        <w:tc>
          <w:tcPr>
            <w:tcW w:w="2410" w:type="dxa"/>
          </w:tcPr>
          <w:p w:rsidR="00292552" w:rsidRDefault="00292552" w:rsidP="00481E7F">
            <w:pPr>
              <w:pStyle w:val="Default0"/>
              <w:ind w:firstLine="284"/>
              <w:jc w:val="center"/>
              <w:rPr>
                <w:sz w:val="23"/>
                <w:szCs w:val="23"/>
              </w:rPr>
            </w:pPr>
          </w:p>
        </w:tc>
        <w:tc>
          <w:tcPr>
            <w:tcW w:w="2409" w:type="dxa"/>
          </w:tcPr>
          <w:p w:rsidR="00292552" w:rsidRDefault="00292552" w:rsidP="00481E7F">
            <w:pPr>
              <w:pStyle w:val="Default0"/>
              <w:ind w:firstLine="284"/>
              <w:jc w:val="center"/>
              <w:rPr>
                <w:sz w:val="23"/>
                <w:szCs w:val="23"/>
              </w:rPr>
            </w:pPr>
          </w:p>
        </w:tc>
      </w:tr>
    </w:tbl>
    <w:p w:rsidR="00292552" w:rsidRDefault="00292552" w:rsidP="00481E7F">
      <w:pPr>
        <w:autoSpaceDE w:val="0"/>
        <w:autoSpaceDN w:val="0"/>
        <w:adjustRightInd w:val="0"/>
        <w:spacing w:after="0" w:line="240" w:lineRule="auto"/>
        <w:ind w:firstLine="284"/>
        <w:rPr>
          <w:rFonts w:ascii="Times New Roman" w:eastAsia="TimesNewRomanPSMT" w:hAnsi="Times New Roman"/>
          <w:b/>
          <w:sz w:val="24"/>
          <w:szCs w:val="24"/>
        </w:rPr>
      </w:pPr>
    </w:p>
    <w:p w:rsidR="00326674" w:rsidRDefault="00326674" w:rsidP="00ED3BFE">
      <w:pPr>
        <w:spacing w:after="0" w:line="240" w:lineRule="auto"/>
        <w:jc w:val="center"/>
        <w:rPr>
          <w:rFonts w:ascii="Times New Roman" w:eastAsia="Calibri" w:hAnsi="Times New Roman"/>
          <w:b/>
          <w:sz w:val="24"/>
          <w:szCs w:val="24"/>
          <w:lang w:eastAsia="en-US"/>
        </w:rPr>
      </w:pPr>
    </w:p>
    <w:p w:rsidR="00326674" w:rsidRDefault="00326674" w:rsidP="00ED3BFE">
      <w:pPr>
        <w:spacing w:after="0" w:line="240" w:lineRule="auto"/>
        <w:jc w:val="center"/>
        <w:rPr>
          <w:rFonts w:ascii="Times New Roman" w:eastAsia="Calibri" w:hAnsi="Times New Roman"/>
          <w:b/>
          <w:sz w:val="24"/>
          <w:szCs w:val="24"/>
          <w:lang w:eastAsia="en-US"/>
        </w:rPr>
      </w:pPr>
    </w:p>
    <w:p w:rsidR="009D60AA" w:rsidRPr="009D60AA" w:rsidRDefault="00ED3BFE" w:rsidP="00ED3BFE">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План </w:t>
      </w:r>
      <w:r w:rsidR="009D60AA" w:rsidRPr="009D60AA">
        <w:rPr>
          <w:rFonts w:ascii="Times New Roman" w:eastAsia="Calibri" w:hAnsi="Times New Roman"/>
          <w:b/>
          <w:sz w:val="24"/>
          <w:szCs w:val="24"/>
          <w:lang w:eastAsia="en-US"/>
        </w:rPr>
        <w:t>прохождения аттестации пед</w:t>
      </w:r>
      <w:r w:rsidR="00326674">
        <w:rPr>
          <w:rFonts w:ascii="Times New Roman" w:eastAsia="Calibri" w:hAnsi="Times New Roman"/>
          <w:b/>
          <w:sz w:val="24"/>
          <w:szCs w:val="24"/>
          <w:lang w:eastAsia="en-US"/>
        </w:rPr>
        <w:t>агогических работников    в 2019</w:t>
      </w:r>
      <w:r w:rsidR="009D60AA" w:rsidRPr="009D60AA">
        <w:rPr>
          <w:rFonts w:ascii="Times New Roman" w:eastAsia="Calibri" w:hAnsi="Times New Roman"/>
          <w:b/>
          <w:sz w:val="24"/>
          <w:szCs w:val="24"/>
          <w:lang w:eastAsia="en-US"/>
        </w:rPr>
        <w:t xml:space="preserve"> году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
        <w:gridCol w:w="2567"/>
        <w:gridCol w:w="2410"/>
        <w:gridCol w:w="2410"/>
        <w:gridCol w:w="2409"/>
      </w:tblGrid>
      <w:tr w:rsidR="009D60AA" w:rsidRPr="009D60AA" w:rsidTr="00ED3BFE">
        <w:trPr>
          <w:trHeight w:val="811"/>
        </w:trPr>
        <w:tc>
          <w:tcPr>
            <w:tcW w:w="518" w:type="dxa"/>
          </w:tcPr>
          <w:p w:rsidR="009D60AA" w:rsidRPr="009D60AA" w:rsidRDefault="009D60AA" w:rsidP="009D60AA">
            <w:pPr>
              <w:spacing w:after="0" w:line="240" w:lineRule="auto"/>
              <w:jc w:val="center"/>
              <w:rPr>
                <w:rFonts w:ascii="Times New Roman" w:eastAsia="Calibri" w:hAnsi="Times New Roman"/>
                <w:b/>
                <w:sz w:val="24"/>
                <w:szCs w:val="24"/>
                <w:lang w:eastAsia="en-US"/>
              </w:rPr>
            </w:pPr>
            <w:r w:rsidRPr="009D60AA">
              <w:rPr>
                <w:rFonts w:ascii="Times New Roman" w:eastAsia="Calibri" w:hAnsi="Times New Roman"/>
                <w:b/>
                <w:sz w:val="24"/>
                <w:szCs w:val="24"/>
                <w:lang w:eastAsia="en-US"/>
              </w:rPr>
              <w:t>№</w:t>
            </w:r>
          </w:p>
        </w:tc>
        <w:tc>
          <w:tcPr>
            <w:tcW w:w="2567" w:type="dxa"/>
          </w:tcPr>
          <w:p w:rsidR="009D60AA" w:rsidRDefault="009D60AA" w:rsidP="003828AE">
            <w:pPr>
              <w:pStyle w:val="Default0"/>
              <w:ind w:firstLine="284"/>
              <w:jc w:val="center"/>
              <w:rPr>
                <w:b/>
                <w:bCs/>
                <w:sz w:val="23"/>
                <w:szCs w:val="23"/>
              </w:rPr>
            </w:pPr>
            <w:r>
              <w:rPr>
                <w:b/>
                <w:bCs/>
                <w:sz w:val="23"/>
                <w:szCs w:val="23"/>
              </w:rPr>
              <w:t xml:space="preserve">ФИО </w:t>
            </w:r>
          </w:p>
          <w:p w:rsidR="009D60AA" w:rsidRDefault="009D60AA" w:rsidP="003828AE">
            <w:pPr>
              <w:pStyle w:val="Default0"/>
              <w:ind w:firstLine="284"/>
              <w:jc w:val="center"/>
              <w:rPr>
                <w:sz w:val="23"/>
                <w:szCs w:val="23"/>
              </w:rPr>
            </w:pPr>
            <w:r>
              <w:rPr>
                <w:b/>
                <w:bCs/>
                <w:sz w:val="23"/>
                <w:szCs w:val="23"/>
              </w:rPr>
              <w:t>аттестуемого</w:t>
            </w:r>
          </w:p>
        </w:tc>
        <w:tc>
          <w:tcPr>
            <w:tcW w:w="2410" w:type="dxa"/>
          </w:tcPr>
          <w:p w:rsidR="009D60AA" w:rsidRDefault="009D60AA" w:rsidP="003828AE">
            <w:pPr>
              <w:pStyle w:val="Default0"/>
              <w:ind w:firstLine="284"/>
              <w:jc w:val="center"/>
              <w:rPr>
                <w:sz w:val="23"/>
                <w:szCs w:val="23"/>
              </w:rPr>
            </w:pPr>
            <w:r>
              <w:rPr>
                <w:b/>
                <w:bCs/>
                <w:sz w:val="23"/>
                <w:szCs w:val="23"/>
              </w:rPr>
              <w:t>Должность</w:t>
            </w:r>
          </w:p>
          <w:p w:rsidR="009D60AA" w:rsidRDefault="009D60AA" w:rsidP="003828AE">
            <w:pPr>
              <w:pStyle w:val="Default0"/>
              <w:ind w:firstLine="284"/>
              <w:jc w:val="center"/>
              <w:rPr>
                <w:sz w:val="23"/>
                <w:szCs w:val="23"/>
              </w:rPr>
            </w:pPr>
            <w:r>
              <w:rPr>
                <w:b/>
                <w:bCs/>
                <w:sz w:val="23"/>
                <w:szCs w:val="23"/>
              </w:rPr>
              <w:t>аттестуемого</w:t>
            </w:r>
          </w:p>
        </w:tc>
        <w:tc>
          <w:tcPr>
            <w:tcW w:w="2410" w:type="dxa"/>
          </w:tcPr>
          <w:p w:rsidR="009D60AA" w:rsidRDefault="009D60AA" w:rsidP="003828AE">
            <w:pPr>
              <w:pStyle w:val="Default0"/>
              <w:jc w:val="center"/>
              <w:rPr>
                <w:sz w:val="23"/>
                <w:szCs w:val="23"/>
              </w:rPr>
            </w:pPr>
            <w:r>
              <w:rPr>
                <w:b/>
                <w:bCs/>
                <w:sz w:val="23"/>
                <w:szCs w:val="23"/>
              </w:rPr>
              <w:t>Имеющаяся</w:t>
            </w:r>
          </w:p>
          <w:p w:rsidR="009D60AA" w:rsidRDefault="009D60AA" w:rsidP="003828AE">
            <w:pPr>
              <w:pStyle w:val="Default0"/>
              <w:jc w:val="center"/>
              <w:rPr>
                <w:sz w:val="23"/>
                <w:szCs w:val="23"/>
              </w:rPr>
            </w:pPr>
            <w:r>
              <w:rPr>
                <w:b/>
                <w:bCs/>
                <w:sz w:val="23"/>
                <w:szCs w:val="23"/>
              </w:rPr>
              <w:t>квалификационная</w:t>
            </w:r>
          </w:p>
          <w:p w:rsidR="009D60AA" w:rsidRDefault="009D60AA" w:rsidP="003828AE">
            <w:pPr>
              <w:pStyle w:val="Default0"/>
              <w:jc w:val="center"/>
              <w:rPr>
                <w:sz w:val="23"/>
                <w:szCs w:val="23"/>
              </w:rPr>
            </w:pPr>
            <w:r>
              <w:rPr>
                <w:b/>
                <w:bCs/>
                <w:sz w:val="23"/>
                <w:szCs w:val="23"/>
              </w:rPr>
              <w:t>категория</w:t>
            </w:r>
          </w:p>
          <w:p w:rsidR="009D60AA" w:rsidRDefault="009D60AA" w:rsidP="003828AE">
            <w:pPr>
              <w:pStyle w:val="Default0"/>
              <w:ind w:firstLine="284"/>
              <w:jc w:val="center"/>
              <w:rPr>
                <w:sz w:val="23"/>
                <w:szCs w:val="23"/>
              </w:rPr>
            </w:pPr>
          </w:p>
        </w:tc>
        <w:tc>
          <w:tcPr>
            <w:tcW w:w="2409" w:type="dxa"/>
          </w:tcPr>
          <w:p w:rsidR="009D60AA" w:rsidRDefault="009D60AA" w:rsidP="003828AE">
            <w:pPr>
              <w:pStyle w:val="Default0"/>
              <w:ind w:firstLine="284"/>
              <w:jc w:val="center"/>
              <w:rPr>
                <w:sz w:val="23"/>
                <w:szCs w:val="23"/>
              </w:rPr>
            </w:pPr>
            <w:r>
              <w:rPr>
                <w:b/>
                <w:bCs/>
                <w:sz w:val="23"/>
                <w:szCs w:val="23"/>
              </w:rPr>
              <w:t>Заявленная</w:t>
            </w:r>
          </w:p>
          <w:p w:rsidR="009D60AA" w:rsidRDefault="009D60AA" w:rsidP="003828AE">
            <w:pPr>
              <w:pStyle w:val="Default0"/>
              <w:jc w:val="center"/>
              <w:rPr>
                <w:sz w:val="23"/>
                <w:szCs w:val="23"/>
              </w:rPr>
            </w:pPr>
            <w:r>
              <w:rPr>
                <w:b/>
                <w:bCs/>
                <w:sz w:val="23"/>
                <w:szCs w:val="23"/>
              </w:rPr>
              <w:t>квалификационная</w:t>
            </w:r>
          </w:p>
          <w:p w:rsidR="009D60AA" w:rsidRDefault="009D60AA" w:rsidP="003828AE">
            <w:pPr>
              <w:pStyle w:val="Default0"/>
              <w:ind w:firstLine="284"/>
              <w:jc w:val="center"/>
              <w:rPr>
                <w:sz w:val="23"/>
                <w:szCs w:val="23"/>
              </w:rPr>
            </w:pPr>
            <w:r>
              <w:rPr>
                <w:b/>
                <w:bCs/>
                <w:sz w:val="23"/>
                <w:szCs w:val="23"/>
              </w:rPr>
              <w:t>категория</w:t>
            </w:r>
          </w:p>
          <w:p w:rsidR="009D60AA" w:rsidRDefault="009D60AA" w:rsidP="003828AE">
            <w:pPr>
              <w:pStyle w:val="Default0"/>
              <w:ind w:firstLine="284"/>
              <w:jc w:val="center"/>
              <w:rPr>
                <w:sz w:val="23"/>
                <w:szCs w:val="23"/>
              </w:rPr>
            </w:pPr>
          </w:p>
        </w:tc>
      </w:tr>
      <w:tr w:rsidR="009D60AA" w:rsidRPr="009D60AA" w:rsidTr="00ED3BFE">
        <w:trPr>
          <w:trHeight w:val="249"/>
        </w:trPr>
        <w:tc>
          <w:tcPr>
            <w:tcW w:w="10314" w:type="dxa"/>
            <w:gridSpan w:val="5"/>
          </w:tcPr>
          <w:p w:rsidR="009D60AA" w:rsidRPr="009D60AA" w:rsidRDefault="009D60AA" w:rsidP="009D60AA">
            <w:pPr>
              <w:spacing w:after="0" w:line="240" w:lineRule="auto"/>
              <w:jc w:val="center"/>
              <w:rPr>
                <w:rFonts w:ascii="Times New Roman" w:eastAsia="Calibri" w:hAnsi="Times New Roman"/>
                <w:b/>
                <w:sz w:val="24"/>
                <w:szCs w:val="24"/>
                <w:u w:val="single"/>
                <w:lang w:eastAsia="en-US"/>
              </w:rPr>
            </w:pPr>
            <w:r w:rsidRPr="009D60AA">
              <w:rPr>
                <w:rFonts w:ascii="Times New Roman" w:eastAsia="Calibri" w:hAnsi="Times New Roman"/>
                <w:b/>
                <w:sz w:val="24"/>
                <w:szCs w:val="24"/>
                <w:u w:val="single"/>
                <w:lang w:val="en-US" w:eastAsia="en-US"/>
              </w:rPr>
              <w:t>II</w:t>
            </w:r>
            <w:r w:rsidRPr="009D60AA">
              <w:rPr>
                <w:rFonts w:ascii="Times New Roman" w:eastAsia="Calibri" w:hAnsi="Times New Roman"/>
                <w:b/>
                <w:sz w:val="24"/>
                <w:szCs w:val="24"/>
                <w:u w:val="single"/>
                <w:lang w:eastAsia="en-US"/>
              </w:rPr>
              <w:t xml:space="preserve"> квартал</w:t>
            </w:r>
          </w:p>
        </w:tc>
      </w:tr>
      <w:tr w:rsidR="009D60AA" w:rsidRPr="009D60AA" w:rsidTr="00ED3BFE">
        <w:trPr>
          <w:trHeight w:val="249"/>
        </w:trPr>
        <w:tc>
          <w:tcPr>
            <w:tcW w:w="518"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1.</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первая</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sidRPr="00ED3BFE">
              <w:rPr>
                <w:rFonts w:ascii="Times New Roman" w:eastAsia="Calibri" w:hAnsi="Times New Roman"/>
                <w:sz w:val="24"/>
                <w:szCs w:val="24"/>
                <w:lang w:eastAsia="en-US"/>
              </w:rPr>
              <w:t>высшая</w:t>
            </w:r>
          </w:p>
        </w:tc>
      </w:tr>
      <w:tr w:rsidR="009D60AA" w:rsidRPr="009D60AA" w:rsidTr="00ED3BFE">
        <w:trPr>
          <w:trHeight w:val="249"/>
        </w:trPr>
        <w:tc>
          <w:tcPr>
            <w:tcW w:w="518"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2.</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нет</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r>
      <w:tr w:rsidR="009D60AA" w:rsidRPr="009D60AA" w:rsidTr="00ED3BFE">
        <w:trPr>
          <w:trHeight w:val="249"/>
        </w:trPr>
        <w:tc>
          <w:tcPr>
            <w:tcW w:w="518"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3.</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нет</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первая</w:t>
            </w:r>
          </w:p>
        </w:tc>
      </w:tr>
      <w:tr w:rsidR="009D60AA" w:rsidRPr="009D60AA" w:rsidTr="00ED3BFE">
        <w:trPr>
          <w:trHeight w:val="249"/>
        </w:trPr>
        <w:tc>
          <w:tcPr>
            <w:tcW w:w="10314" w:type="dxa"/>
            <w:gridSpan w:val="5"/>
          </w:tcPr>
          <w:p w:rsidR="009D60AA" w:rsidRPr="009D60AA" w:rsidRDefault="009D60AA" w:rsidP="009D60AA">
            <w:pPr>
              <w:spacing w:after="0" w:line="240" w:lineRule="auto"/>
              <w:jc w:val="center"/>
              <w:rPr>
                <w:rFonts w:ascii="Times New Roman" w:eastAsia="Calibri" w:hAnsi="Times New Roman"/>
                <w:b/>
                <w:sz w:val="24"/>
                <w:szCs w:val="24"/>
                <w:u w:val="single"/>
                <w:lang w:eastAsia="en-US"/>
              </w:rPr>
            </w:pPr>
          </w:p>
        </w:tc>
      </w:tr>
      <w:tr w:rsidR="009D60AA" w:rsidRPr="009D60AA" w:rsidTr="00ED3BFE">
        <w:tc>
          <w:tcPr>
            <w:tcW w:w="518"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1.</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r>
      <w:tr w:rsidR="009D60AA" w:rsidRPr="009D60AA" w:rsidTr="00ED3BFE">
        <w:tc>
          <w:tcPr>
            <w:tcW w:w="518"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2.</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r>
      <w:tr w:rsidR="009D60AA" w:rsidRPr="009D60AA" w:rsidTr="00ED3BFE">
        <w:tc>
          <w:tcPr>
            <w:tcW w:w="518" w:type="dxa"/>
          </w:tcPr>
          <w:p w:rsidR="009D60AA" w:rsidRPr="009D60AA" w:rsidRDefault="00ED3BFE" w:rsidP="009D60AA">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2567" w:type="dxa"/>
          </w:tcPr>
          <w:p w:rsidR="009D60AA" w:rsidRPr="009D60AA" w:rsidRDefault="009D60AA" w:rsidP="009D60AA">
            <w:pPr>
              <w:spacing w:after="0" w:line="240" w:lineRule="auto"/>
              <w:rPr>
                <w:rFonts w:ascii="Times New Roman" w:eastAsia="Calibri" w:hAnsi="Times New Roman"/>
                <w:sz w:val="24"/>
                <w:szCs w:val="24"/>
                <w:lang w:eastAsia="en-US"/>
              </w:rPr>
            </w:pPr>
          </w:p>
        </w:tc>
        <w:tc>
          <w:tcPr>
            <w:tcW w:w="2410" w:type="dxa"/>
          </w:tcPr>
          <w:p w:rsidR="009D60AA" w:rsidRPr="009D60AA" w:rsidRDefault="009D60AA" w:rsidP="009D60AA">
            <w:pPr>
              <w:spacing w:after="0" w:line="240" w:lineRule="auto"/>
              <w:jc w:val="center"/>
              <w:rPr>
                <w:rFonts w:ascii="Times New Roman" w:eastAsia="Calibri" w:hAnsi="Times New Roman"/>
                <w:sz w:val="24"/>
                <w:szCs w:val="24"/>
                <w:lang w:eastAsia="en-US"/>
              </w:rPr>
            </w:pPr>
            <w:r w:rsidRPr="009D60AA">
              <w:rPr>
                <w:rFonts w:ascii="Times New Roman" w:eastAsia="Calibri" w:hAnsi="Times New Roman"/>
                <w:sz w:val="24"/>
                <w:szCs w:val="24"/>
                <w:lang w:eastAsia="en-US"/>
              </w:rPr>
              <w:t>учитель</w:t>
            </w:r>
          </w:p>
        </w:tc>
        <w:tc>
          <w:tcPr>
            <w:tcW w:w="2410"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первая</w:t>
            </w:r>
          </w:p>
        </w:tc>
        <w:tc>
          <w:tcPr>
            <w:tcW w:w="2409" w:type="dxa"/>
          </w:tcPr>
          <w:p w:rsidR="009D60AA" w:rsidRPr="009D60AA" w:rsidRDefault="00ED3BFE" w:rsidP="00ED3BFE">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высшая</w:t>
            </w:r>
          </w:p>
        </w:tc>
      </w:tr>
    </w:tbl>
    <w:p w:rsidR="001812E3"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326674" w:rsidRDefault="00326674" w:rsidP="001812E3">
      <w:pPr>
        <w:pStyle w:val="afffa"/>
        <w:jc w:val="center"/>
        <w:rPr>
          <w:rFonts w:ascii="Times New Roman" w:eastAsia="TimesNewRomanPSMT" w:hAnsi="Times New Roman"/>
          <w:b/>
          <w:sz w:val="24"/>
          <w:szCs w:val="24"/>
        </w:rPr>
      </w:pP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lastRenderedPageBreak/>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Фролова В. М.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 xml:space="preserve">программы ООО </w:t>
            </w:r>
            <w:r w:rsidR="00616D21">
              <w:rPr>
                <w:sz w:val="23"/>
                <w:szCs w:val="23"/>
              </w:rPr>
              <w:t>ГКОУ РД «Хамзаюртовский лицей Казбековского района»</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616D21" w:rsidP="00DE7820">
            <w:pPr>
              <w:pStyle w:val="Default0"/>
              <w:jc w:val="both"/>
              <w:rPr>
                <w:sz w:val="23"/>
                <w:szCs w:val="23"/>
              </w:rPr>
            </w:pPr>
            <w:r>
              <w:rPr>
                <w:sz w:val="23"/>
                <w:szCs w:val="23"/>
              </w:rPr>
              <w:t>ГКОУ РД «Хамзаюртовский лицей Казбековского района»</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УВР, учителя математики и </w:t>
            </w:r>
          </w:p>
          <w:p w:rsidR="00292552" w:rsidRDefault="00292552" w:rsidP="00481E7F">
            <w:pPr>
              <w:pStyle w:val="Default0"/>
              <w:ind w:firstLine="284"/>
              <w:rPr>
                <w:sz w:val="23"/>
                <w:szCs w:val="23"/>
              </w:rPr>
            </w:pPr>
            <w:r>
              <w:rPr>
                <w:sz w:val="23"/>
                <w:szCs w:val="23"/>
              </w:rPr>
              <w:t xml:space="preserve">русского </w:t>
            </w:r>
            <w:r>
              <w:rPr>
                <w:sz w:val="23"/>
                <w:szCs w:val="23"/>
              </w:rPr>
              <w:lastRenderedPageBreak/>
              <w:t xml:space="preserve">языка </w:t>
            </w:r>
          </w:p>
        </w:tc>
        <w:tc>
          <w:tcPr>
            <w:tcW w:w="2126" w:type="dxa"/>
          </w:tcPr>
          <w:p w:rsidR="00292552" w:rsidRDefault="00DE7820" w:rsidP="00DE7820">
            <w:pPr>
              <w:pStyle w:val="Default0"/>
              <w:rPr>
                <w:sz w:val="23"/>
                <w:szCs w:val="23"/>
              </w:rPr>
            </w:pPr>
            <w:r>
              <w:rPr>
                <w:sz w:val="23"/>
                <w:szCs w:val="23"/>
              </w:rPr>
              <w:lastRenderedPageBreak/>
              <w:t xml:space="preserve">Аналитические справки с </w:t>
            </w:r>
            <w:r w:rsidR="00292552">
              <w:rPr>
                <w:sz w:val="23"/>
                <w:szCs w:val="23"/>
              </w:rPr>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lastRenderedPageBreak/>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616D21" w:rsidP="00481E7F">
            <w:pPr>
              <w:pStyle w:val="Default0"/>
              <w:ind w:firstLine="284"/>
              <w:rPr>
                <w:sz w:val="23"/>
                <w:szCs w:val="23"/>
              </w:rPr>
            </w:pPr>
            <w:r>
              <w:rPr>
                <w:sz w:val="23"/>
                <w:szCs w:val="23"/>
              </w:rPr>
              <w:t>Февраль 2019</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616D21" w:rsidP="00481E7F">
            <w:pPr>
              <w:pStyle w:val="Default0"/>
              <w:ind w:firstLine="284"/>
              <w:rPr>
                <w:sz w:val="23"/>
                <w:szCs w:val="23"/>
              </w:rPr>
            </w:pPr>
            <w:r>
              <w:rPr>
                <w:sz w:val="23"/>
                <w:szCs w:val="23"/>
              </w:rPr>
              <w:t>Май 2019</w:t>
            </w:r>
            <w:r w:rsidR="00292552">
              <w:rPr>
                <w:sz w:val="23"/>
                <w:szCs w:val="23"/>
              </w:rPr>
              <w:t xml:space="preserve">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616D21" w:rsidP="00481E7F">
            <w:pPr>
              <w:pStyle w:val="Default0"/>
              <w:ind w:firstLine="284"/>
              <w:rPr>
                <w:sz w:val="23"/>
                <w:szCs w:val="23"/>
              </w:rPr>
            </w:pPr>
            <w:r>
              <w:rPr>
                <w:sz w:val="23"/>
                <w:szCs w:val="23"/>
              </w:rPr>
              <w:t>Май 2019</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ООО. </w:t>
            </w:r>
          </w:p>
        </w:tc>
        <w:tc>
          <w:tcPr>
            <w:tcW w:w="1701" w:type="dxa"/>
          </w:tcPr>
          <w:p w:rsidR="00292552" w:rsidRDefault="00616D21" w:rsidP="00481E7F">
            <w:pPr>
              <w:pStyle w:val="Default0"/>
              <w:ind w:firstLine="284"/>
              <w:rPr>
                <w:sz w:val="23"/>
                <w:szCs w:val="23"/>
              </w:rPr>
            </w:pPr>
            <w:r>
              <w:rPr>
                <w:sz w:val="23"/>
                <w:szCs w:val="23"/>
              </w:rPr>
              <w:t>Май 2019</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структурного подразделения </w:t>
            </w:r>
            <w:r>
              <w:rPr>
                <w:sz w:val="23"/>
                <w:szCs w:val="23"/>
              </w:rPr>
              <w:lastRenderedPageBreak/>
              <w:t xml:space="preserve">ВР и ДО </w:t>
            </w:r>
          </w:p>
        </w:tc>
        <w:tc>
          <w:tcPr>
            <w:tcW w:w="2126" w:type="dxa"/>
          </w:tcPr>
          <w:p w:rsidR="00292552" w:rsidRDefault="00292552" w:rsidP="00481E7F">
            <w:pPr>
              <w:pStyle w:val="Default0"/>
              <w:ind w:firstLine="284"/>
              <w:jc w:val="both"/>
              <w:rPr>
                <w:sz w:val="23"/>
                <w:szCs w:val="23"/>
              </w:rPr>
            </w:pPr>
            <w:r>
              <w:rPr>
                <w:sz w:val="23"/>
                <w:szCs w:val="23"/>
              </w:rPr>
              <w:lastRenderedPageBreak/>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lastRenderedPageBreak/>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lastRenderedPageBreak/>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потребности), </w:t>
            </w:r>
          </w:p>
          <w:p w:rsidR="00292552" w:rsidRPr="00572734" w:rsidRDefault="00292552" w:rsidP="00DE7820">
            <w:pPr>
              <w:pStyle w:val="Default0"/>
            </w:pPr>
            <w:r w:rsidRPr="00572734">
              <w:lastRenderedPageBreak/>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lastRenderedPageBreak/>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t xml:space="preserve">Умение перевести тему </w:t>
            </w:r>
            <w:r>
              <w:lastRenderedPageBreak/>
              <w:t xml:space="preserve">урока </w:t>
            </w:r>
            <w:r w:rsidR="00292552" w:rsidRPr="00572734">
              <w:t xml:space="preserve">в педагогическую задачу </w:t>
            </w:r>
          </w:p>
        </w:tc>
        <w:tc>
          <w:tcPr>
            <w:tcW w:w="4961" w:type="dxa"/>
          </w:tcPr>
          <w:p w:rsidR="00DE7820" w:rsidRDefault="00292552" w:rsidP="00DE7820">
            <w:pPr>
              <w:pStyle w:val="Default0"/>
            </w:pPr>
            <w:r w:rsidRPr="00572734">
              <w:lastRenderedPageBreak/>
              <w:t xml:space="preserve">Основная компетенция, обеспечивающая эффективное целеполагание в учебном </w:t>
            </w:r>
            <w:r w:rsidRPr="00572734">
              <w:lastRenderedPageBreak/>
              <w:t xml:space="preserve">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lastRenderedPageBreak/>
              <w:t xml:space="preserve">— Знание образовательных стандартов и реализующих </w:t>
            </w:r>
            <w:r w:rsidRPr="00572734">
              <w:lastRenderedPageBreak/>
              <w:t xml:space="preserve">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lastRenderedPageBreak/>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знаний для объяснения социальных и природных явлений; </w:t>
            </w:r>
          </w:p>
          <w:p w:rsidR="00292552" w:rsidRPr="00572734" w:rsidRDefault="00292552" w:rsidP="00DE7820">
            <w:pPr>
              <w:pStyle w:val="Default0"/>
            </w:pPr>
            <w:r w:rsidRPr="00572734">
              <w:lastRenderedPageBreak/>
              <w:t xml:space="preserve">— владение методами решения различных задач; </w:t>
            </w:r>
          </w:p>
          <w:p w:rsidR="00292552" w:rsidRPr="00572734" w:rsidRDefault="00616D21" w:rsidP="00DE7820">
            <w:pPr>
              <w:pStyle w:val="Default0"/>
            </w:pPr>
            <w:r>
              <w:t>— свободное решение задач ОГЭ</w:t>
            </w:r>
            <w:r w:rsidR="00292552" w:rsidRPr="00572734">
              <w:t xml:space="preserve">,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lastRenderedPageBreak/>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знание (рефлексия) своих индивидуальных особенностей и их учёт в 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lastRenderedPageBreak/>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t xml:space="preserve">Умение </w:t>
            </w:r>
            <w:r w:rsidRPr="00572734">
              <w:lastRenderedPageBreak/>
              <w:t xml:space="preserve">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lastRenderedPageBreak/>
              <w:t xml:space="preserve">Педагогу приходится постоянно принимать </w:t>
            </w:r>
            <w:r w:rsidRPr="00572734">
              <w:lastRenderedPageBreak/>
              <w:t xml:space="preserve">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lastRenderedPageBreak/>
              <w:t xml:space="preserve">— Знание типичных </w:t>
            </w:r>
            <w:r w:rsidRPr="00572734">
              <w:lastRenderedPageBreak/>
              <w:t xml:space="preserve">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lastRenderedPageBreak/>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lastRenderedPageBreak/>
              <w:t xml:space="preserve">сочетаться с самооценкой педагога </w:t>
            </w:r>
          </w:p>
        </w:tc>
        <w:tc>
          <w:tcPr>
            <w:tcW w:w="3119" w:type="dxa"/>
          </w:tcPr>
          <w:p w:rsidR="00292552" w:rsidRPr="00572734" w:rsidRDefault="00292552" w:rsidP="00DE7820">
            <w:pPr>
              <w:pStyle w:val="Default0"/>
            </w:pPr>
            <w:r w:rsidRPr="00572734">
              <w:lastRenderedPageBreak/>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w:t>
            </w:r>
            <w:r w:rsidRPr="00572734">
              <w:lastRenderedPageBreak/>
              <w:t xml:space="preserve">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lastRenderedPageBreak/>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t xml:space="preserve">Компетентность в способах </w:t>
            </w:r>
          </w:p>
          <w:p w:rsidR="00292552" w:rsidRPr="00572734" w:rsidRDefault="00292552" w:rsidP="00481E7F">
            <w:pPr>
              <w:pStyle w:val="Default0"/>
              <w:ind w:firstLine="284"/>
            </w:pPr>
            <w:r w:rsidRPr="00572734">
              <w:t xml:space="preserve">умственной </w:t>
            </w:r>
            <w:r w:rsidRPr="00572734">
              <w:lastRenderedPageBreak/>
              <w:t xml:space="preserve">деятельности </w:t>
            </w:r>
          </w:p>
        </w:tc>
        <w:tc>
          <w:tcPr>
            <w:tcW w:w="4961" w:type="dxa"/>
          </w:tcPr>
          <w:p w:rsidR="00292552" w:rsidRPr="00572734" w:rsidRDefault="00292552" w:rsidP="00DE7820">
            <w:pPr>
              <w:pStyle w:val="Default0"/>
              <w:ind w:firstLine="284"/>
            </w:pPr>
            <w:r w:rsidRPr="00572734">
              <w:lastRenderedPageBreak/>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lastRenderedPageBreak/>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lastRenderedPageBreak/>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2. Формирование ценности здоровья и безопасности 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индивидуальная профилактическая работа с обучающимися;</w:t>
            </w:r>
          </w:p>
          <w:p w:rsidR="00292552" w:rsidRPr="0031226C" w:rsidRDefault="00292552" w:rsidP="00D208F6">
            <w:pPr>
              <w:pStyle w:val="1f9"/>
            </w:pPr>
            <w:r w:rsidRPr="0031226C">
              <w:t>- консультативная 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занятий, диспутов по проблеме 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лекториев для родителей и педагогов</w:t>
            </w:r>
          </w:p>
          <w:p w:rsidR="00292552" w:rsidRPr="0031226C" w:rsidRDefault="00292552" w:rsidP="00D208F6">
            <w:pPr>
              <w:pStyle w:val="1f9"/>
            </w:pPr>
            <w:r w:rsidRPr="0031226C">
              <w:t>- 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5. Обеспечение осознанного и ответственного выбора дальнейшей профессиональной сферы </w:t>
            </w:r>
            <w:r w:rsidRPr="0031226C">
              <w:rPr>
                <w:rFonts w:ascii="Times New Roman" w:hAnsi="Times New Roman"/>
                <w:sz w:val="24"/>
                <w:szCs w:val="24"/>
              </w:rPr>
              <w:lastRenderedPageBreak/>
              <w:t>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диагностических мероприятий</w:t>
            </w:r>
          </w:p>
          <w:p w:rsidR="00292552" w:rsidRPr="0031226C" w:rsidRDefault="00292552" w:rsidP="00D208F6">
            <w:pPr>
              <w:pStyle w:val="1f9"/>
            </w:pPr>
            <w:r w:rsidRPr="0031226C">
              <w:t xml:space="preserve">- проведение индивидуальных консультаций с обучающимися и </w:t>
            </w:r>
            <w:r w:rsidRPr="0031226C">
              <w:lastRenderedPageBreak/>
              <w:t>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lastRenderedPageBreak/>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диагностиче</w:t>
            </w:r>
            <w:r w:rsidR="00D208F6">
              <w:t>ских мероприятий с обучающимися</w:t>
            </w:r>
          </w:p>
          <w:p w:rsidR="00292552" w:rsidRPr="0031226C" w:rsidRDefault="00292552" w:rsidP="00D208F6">
            <w:pPr>
              <w:pStyle w:val="1f9"/>
            </w:pPr>
            <w:r w:rsidRPr="0031226C">
              <w:t xml:space="preserve">- проведение тренинговых </w:t>
            </w:r>
            <w:r w:rsidRPr="0031226C">
              <w:lastRenderedPageBreak/>
              <w:t>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оказание консультативной помощи педагогам, родителям и обучающимся;</w:t>
            </w:r>
          </w:p>
          <w:p w:rsidR="00292552" w:rsidRPr="0031226C" w:rsidRDefault="00292552" w:rsidP="00D208F6">
            <w:pPr>
              <w:pStyle w:val="1f9"/>
            </w:pPr>
            <w:r w:rsidRPr="0031226C">
              <w:t xml:space="preserve">- проведение </w:t>
            </w:r>
            <w:r w:rsidRPr="0031226C">
              <w:lastRenderedPageBreak/>
              <w:t>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проведение 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w:t>
            </w:r>
            <w:r w:rsidRPr="006201C0">
              <w:lastRenderedPageBreak/>
              <w:t xml:space="preserve">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lastRenderedPageBreak/>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самоопределению»  8-е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профессиональных  интересов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Психолого-педагогическая  диагностика профессиональной направленности учащихся 9классов</w:t>
            </w: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профессиональной 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8и9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результатам профдиагностики учащихся 8и9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 xml:space="preserve">Планируемые </w:t>
            </w:r>
            <w:r w:rsidRPr="006201C0">
              <w:lastRenderedPageBreak/>
              <w:t>результаты</w:t>
            </w:r>
          </w:p>
        </w:tc>
      </w:tr>
      <w:tr w:rsidR="00292552" w:rsidRPr="00DE26D5" w:rsidTr="005509A1">
        <w:tc>
          <w:tcPr>
            <w:tcW w:w="1526" w:type="dxa"/>
          </w:tcPr>
          <w:p w:rsidR="00292552" w:rsidRPr="006201C0" w:rsidRDefault="00292552" w:rsidP="00D208F6">
            <w:pPr>
              <w:pStyle w:val="1f9"/>
            </w:pPr>
            <w:r w:rsidRPr="006201C0">
              <w:lastRenderedPageBreak/>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профилактика табакокурения, употребления </w:t>
      </w:r>
      <w:r w:rsidR="008F6DF3">
        <w:rPr>
          <w:rFonts w:ascii="Times New Roman" w:eastAsia="TimesNewRomanPSMT" w:hAnsi="Times New Roman"/>
          <w:sz w:val="24"/>
          <w:szCs w:val="24"/>
        </w:rPr>
        <w:t xml:space="preserve"> </w:t>
      </w:r>
      <w:r w:rsidRPr="006201C0">
        <w:rPr>
          <w:rFonts w:ascii="Times New Roman" w:eastAsia="TimesNewRomanPSMT" w:hAnsi="Times New Roman"/>
          <w:sz w:val="24"/>
          <w:szCs w:val="24"/>
        </w:rPr>
        <w:t>ПАВ 7-8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p w:rsidR="008F6DF3" w:rsidRDefault="008F6DF3" w:rsidP="008F6DF3">
      <w:pPr>
        <w:autoSpaceDE w:val="0"/>
        <w:autoSpaceDN w:val="0"/>
        <w:adjustRightInd w:val="0"/>
        <w:spacing w:after="0" w:line="240" w:lineRule="auto"/>
        <w:rPr>
          <w:rFonts w:ascii="Times New Roman" w:eastAsia="TimesNewRomanPSMT" w:hAnsi="Times New Roman"/>
          <w:sz w:val="24"/>
          <w:szCs w:val="24"/>
        </w:rPr>
      </w:pPr>
    </w:p>
    <w:p w:rsidR="008F6DF3" w:rsidRDefault="008F6DF3" w:rsidP="008F6DF3">
      <w:pPr>
        <w:autoSpaceDE w:val="0"/>
        <w:autoSpaceDN w:val="0"/>
        <w:adjustRightInd w:val="0"/>
        <w:spacing w:after="0" w:line="240" w:lineRule="auto"/>
        <w:rPr>
          <w:rFonts w:ascii="Times New Roman" w:eastAsia="TimesNewRomanPSMT" w:hAnsi="Times New Roman"/>
          <w:sz w:val="24"/>
          <w:szCs w:val="24"/>
        </w:rPr>
      </w:pPr>
    </w:p>
    <w:p w:rsidR="008F6DF3" w:rsidRDefault="008F6DF3" w:rsidP="008F6DF3">
      <w:pPr>
        <w:autoSpaceDE w:val="0"/>
        <w:autoSpaceDN w:val="0"/>
        <w:adjustRightInd w:val="0"/>
        <w:spacing w:after="0" w:line="240" w:lineRule="auto"/>
        <w:rPr>
          <w:rFonts w:ascii="Times New Roman" w:eastAsia="TimesNewRomanPSMT" w:hAnsi="Times New Roman"/>
          <w:sz w:val="24"/>
          <w:szCs w:val="24"/>
        </w:rPr>
      </w:pPr>
    </w:p>
    <w:p w:rsidR="008F6DF3" w:rsidRPr="006201C0" w:rsidRDefault="008F6DF3" w:rsidP="008F6DF3">
      <w:pPr>
        <w:autoSpaceDE w:val="0"/>
        <w:autoSpaceDN w:val="0"/>
        <w:adjustRightInd w:val="0"/>
        <w:spacing w:after="0" w:line="240" w:lineRule="auto"/>
        <w:rPr>
          <w:rFonts w:ascii="Times New Roman" w:eastAsia="TimesNewRomanPSMT" w:hAnsi="Times New Roman"/>
          <w:sz w:val="24"/>
          <w:szCs w:val="24"/>
        </w:rPr>
      </w:pP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lastRenderedPageBreak/>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w:t>
      </w:r>
      <w:r w:rsidRPr="000170F1">
        <w:rPr>
          <w:rFonts w:ascii="Times New Roman" w:eastAsia="TimesNewRomanPSMT" w:hAnsi="Times New Roman"/>
          <w:sz w:val="24"/>
          <w:szCs w:val="24"/>
        </w:rPr>
        <w:lastRenderedPageBreak/>
        <w:t>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w:t>
      </w:r>
      <w:r w:rsidR="005C191D">
        <w:rPr>
          <w:rFonts w:ascii="Times New Roman" w:eastAsia="TimesNewRomanPSMT" w:hAnsi="Times New Roman"/>
          <w:sz w:val="24"/>
          <w:szCs w:val="24"/>
        </w:rPr>
        <w:t xml:space="preserve">тельного учреждения  </w:t>
      </w:r>
      <w:r w:rsidR="005C191D">
        <w:rPr>
          <w:sz w:val="23"/>
          <w:szCs w:val="23"/>
        </w:rPr>
        <w:t>ООО ГКОУ РД «Хамзаюртовский лицей Казбековского района»</w:t>
      </w:r>
      <w:r w:rsidRPr="000170F1">
        <w:rPr>
          <w:rFonts w:ascii="Times New Roman" w:eastAsia="TimesNewRomanPSMT" w:hAnsi="Times New Roman"/>
          <w:sz w:val="24"/>
          <w:szCs w:val="24"/>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w:t>
      </w:r>
      <w:r w:rsidR="005C191D">
        <w:rPr>
          <w:rFonts w:ascii="Times New Roman" w:eastAsia="TimesNewRomanPSMT" w:hAnsi="Times New Roman"/>
          <w:sz w:val="24"/>
          <w:szCs w:val="24"/>
        </w:rPr>
        <w:t xml:space="preserve">улирующих выплат работникам  </w:t>
      </w:r>
      <w:r w:rsidR="005C191D">
        <w:rPr>
          <w:sz w:val="23"/>
          <w:szCs w:val="23"/>
        </w:rPr>
        <w:t>ООО ГКОУ РД «Хамзаюртовский лицей Казбековского района»</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lastRenderedPageBreak/>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0170F1"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53"/>
        <w:gridCol w:w="2123"/>
        <w:gridCol w:w="2804"/>
      </w:tblGrid>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w:t>
            </w:r>
          </w:p>
        </w:tc>
        <w:tc>
          <w:tcPr>
            <w:tcW w:w="425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Требования ФГОС, нормативных и локальных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актов</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Необходимо/имеются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  Оборудование и оснащение</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4253" w:type="dxa"/>
          </w:tcPr>
          <w:p w:rsidR="00292552" w:rsidRPr="00EE5CEA" w:rsidRDefault="008A673C" w:rsidP="00CA13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Учебные кабинеты с </w:t>
            </w:r>
            <w:r w:rsidR="00292552" w:rsidRPr="00EE5CEA">
              <w:rPr>
                <w:rFonts w:ascii="Times New Roman" w:eastAsia="TimesNewRomanPSMT" w:hAnsi="Times New Roman"/>
                <w:sz w:val="24"/>
                <w:szCs w:val="24"/>
              </w:rPr>
              <w:t>автоматизированным рабочим местом учителя</w:t>
            </w:r>
          </w:p>
        </w:tc>
        <w:tc>
          <w:tcPr>
            <w:tcW w:w="2123" w:type="dxa"/>
          </w:tcPr>
          <w:p w:rsidR="00292552" w:rsidRPr="00EE5CEA" w:rsidRDefault="00866F1A"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17</w:t>
            </w:r>
            <w:r w:rsidR="002A2FC5">
              <w:rPr>
                <w:rFonts w:ascii="Times New Roman" w:eastAsia="TimesNewRomanPSMT" w:hAnsi="Times New Roman"/>
                <w:sz w:val="24"/>
                <w:szCs w:val="24"/>
              </w:rPr>
              <w:t>/</w:t>
            </w:r>
            <w:r>
              <w:rPr>
                <w:rFonts w:ascii="Times New Roman" w:eastAsia="TimesNewRomanPSMT" w:hAnsi="Times New Roman"/>
                <w:sz w:val="24"/>
                <w:szCs w:val="24"/>
              </w:rPr>
              <w:t>17</w:t>
            </w:r>
          </w:p>
        </w:tc>
        <w:tc>
          <w:tcPr>
            <w:tcW w:w="2804" w:type="dxa"/>
          </w:tcPr>
          <w:p w:rsidR="00292552" w:rsidRPr="00EE5CEA" w:rsidRDefault="008A673C" w:rsidP="008A673C">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Компьютер</w:t>
            </w:r>
            <w:r w:rsidR="00866F1A">
              <w:rPr>
                <w:rFonts w:ascii="Times New Roman" w:eastAsia="TimesNewRomanPSMT" w:hAnsi="Times New Roman"/>
                <w:sz w:val="24"/>
                <w:szCs w:val="24"/>
              </w:rPr>
              <w:t xml:space="preserve"> 17</w:t>
            </w:r>
            <w:r>
              <w:rPr>
                <w:rFonts w:ascii="Times New Roman" w:eastAsia="TimesNewRomanPSMT" w:hAnsi="Times New Roman"/>
                <w:sz w:val="24"/>
                <w:szCs w:val="24"/>
              </w:rPr>
              <w:t>, проектор</w:t>
            </w:r>
            <w:r w:rsidR="00866F1A">
              <w:rPr>
                <w:rFonts w:ascii="Times New Roman" w:eastAsia="TimesNewRomanPSMT" w:hAnsi="Times New Roman"/>
                <w:sz w:val="24"/>
                <w:szCs w:val="24"/>
              </w:rPr>
              <w:t>-3</w:t>
            </w:r>
            <w:r>
              <w:rPr>
                <w:rFonts w:ascii="Times New Roman" w:eastAsia="TimesNewRomanPSMT" w:hAnsi="Times New Roman"/>
                <w:sz w:val="24"/>
                <w:szCs w:val="24"/>
              </w:rPr>
              <w:t xml:space="preserve"> </w:t>
            </w:r>
            <w:r w:rsidR="00866F1A">
              <w:rPr>
                <w:rFonts w:ascii="Times New Roman" w:eastAsia="TimesNewRomanPSMT" w:hAnsi="Times New Roman"/>
                <w:sz w:val="24"/>
                <w:szCs w:val="24"/>
              </w:rPr>
              <w:t xml:space="preserve">,экран-2 </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2.</w:t>
            </w:r>
          </w:p>
        </w:tc>
        <w:tc>
          <w:tcPr>
            <w:tcW w:w="4253" w:type="dxa"/>
          </w:tcPr>
          <w:p w:rsidR="00292552" w:rsidRPr="00EE5CEA" w:rsidRDefault="00292552" w:rsidP="008A673C">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ИКТ с автоматизированными рабочими местами ученика и учителя </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2/2</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Комп</w:t>
            </w:r>
            <w:r w:rsidR="00866F1A">
              <w:rPr>
                <w:rFonts w:ascii="Times New Roman" w:eastAsia="TimesNewRomanPSMT" w:hAnsi="Times New Roman"/>
                <w:sz w:val="24"/>
                <w:szCs w:val="24"/>
              </w:rPr>
              <w:t>ьютер (17), проектор(3</w:t>
            </w:r>
            <w:r w:rsidRPr="00EE5CEA">
              <w:rPr>
                <w:rFonts w:ascii="Times New Roman" w:eastAsia="TimesNewRomanPSMT" w:hAnsi="Times New Roman"/>
                <w:sz w:val="24"/>
                <w:szCs w:val="24"/>
              </w:rPr>
              <w:t>), интерактивная доска (2)</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3.</w:t>
            </w:r>
          </w:p>
        </w:tc>
        <w:tc>
          <w:tcPr>
            <w:tcW w:w="4253" w:type="dxa"/>
          </w:tcPr>
          <w:p w:rsidR="00292552" w:rsidRPr="00EE5CEA" w:rsidRDefault="00292552" w:rsidP="008A673C">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Учебный  кабинет иностранного языка</w:t>
            </w:r>
          </w:p>
        </w:tc>
        <w:tc>
          <w:tcPr>
            <w:tcW w:w="2123" w:type="dxa"/>
          </w:tcPr>
          <w:p w:rsidR="00292552" w:rsidRPr="00EE5CEA" w:rsidRDefault="00866F1A"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c>
          <w:tcPr>
            <w:tcW w:w="2804" w:type="dxa"/>
          </w:tcPr>
          <w:p w:rsidR="00292552" w:rsidRPr="00EE5CEA" w:rsidRDefault="00866F1A" w:rsidP="00F73169">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0</w:t>
            </w:r>
          </w:p>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4.</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Учебные кабинеты для трудового обучения (мастерские) </w:t>
            </w:r>
          </w:p>
        </w:tc>
        <w:tc>
          <w:tcPr>
            <w:tcW w:w="2123" w:type="dxa"/>
          </w:tcPr>
          <w:p w:rsidR="00292552" w:rsidRPr="00EE5CEA" w:rsidRDefault="00866F1A"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c>
          <w:tcPr>
            <w:tcW w:w="2804" w:type="dxa"/>
          </w:tcPr>
          <w:p w:rsidR="00292552" w:rsidRPr="00EE5CEA" w:rsidRDefault="00866F1A"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5.</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Учебный кабинет для проведения уроков </w:t>
            </w:r>
            <w:r w:rsidR="00F73169">
              <w:rPr>
                <w:rFonts w:ascii="Times New Roman" w:eastAsia="TimesNewRomanPSMT" w:hAnsi="Times New Roman"/>
                <w:sz w:val="24"/>
                <w:szCs w:val="24"/>
              </w:rPr>
              <w:t>искусства</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3" w:type="dxa"/>
          </w:tcPr>
          <w:p w:rsidR="00292552" w:rsidRPr="00EE5CEA" w:rsidRDefault="00866F1A"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c>
          <w:tcPr>
            <w:tcW w:w="2804" w:type="dxa"/>
          </w:tcPr>
          <w:p w:rsidR="00F73169" w:rsidRPr="00EE5CEA" w:rsidRDefault="00866F1A" w:rsidP="00F73169">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8.</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Гардеробы, санузлы, места личной гигиены</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имеются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9.</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Помещения для питания</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10.</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Спортивные залы</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11.</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Спортивная площадка с оборудованием</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8520D1">
        <w:tc>
          <w:tcPr>
            <w:tcW w:w="817"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12.</w:t>
            </w:r>
          </w:p>
        </w:tc>
        <w:tc>
          <w:tcPr>
            <w:tcW w:w="4253" w:type="dxa"/>
          </w:tcPr>
          <w:p w:rsidR="00292552" w:rsidRPr="00EE5CEA" w:rsidRDefault="00292552" w:rsidP="00F73169">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Библиотека с читальным залом</w:t>
            </w:r>
          </w:p>
        </w:tc>
        <w:tc>
          <w:tcPr>
            <w:tcW w:w="2123"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c>
          <w:tcPr>
            <w:tcW w:w="2804"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8520D1">
        <w:tc>
          <w:tcPr>
            <w:tcW w:w="817" w:type="dxa"/>
          </w:tcPr>
          <w:p w:rsidR="00292552" w:rsidRPr="00EE5CEA" w:rsidRDefault="00F73169"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Pr>
                <w:rFonts w:ascii="Times New Roman" w:eastAsia="TimesNewRomanPSMT" w:hAnsi="Times New Roman"/>
                <w:b/>
                <w:sz w:val="24"/>
                <w:szCs w:val="24"/>
              </w:rPr>
              <w:t>13.</w:t>
            </w:r>
          </w:p>
        </w:tc>
        <w:tc>
          <w:tcPr>
            <w:tcW w:w="4253" w:type="dxa"/>
          </w:tcPr>
          <w:p w:rsidR="00292552" w:rsidRPr="00EE5CEA" w:rsidRDefault="00292552" w:rsidP="00370528">
            <w:pPr>
              <w:pStyle w:val="default"/>
              <w:jc w:val="both"/>
              <w:rPr>
                <w:rFonts w:eastAsia="TimesNewRomanPSMT"/>
              </w:rPr>
            </w:pPr>
            <w:r w:rsidRPr="00EE5CEA">
              <w:rPr>
                <w:rStyle w:val="default005f005fchar1char1"/>
              </w:rPr>
              <w:t>Административные  помещения</w:t>
            </w:r>
          </w:p>
        </w:tc>
        <w:tc>
          <w:tcPr>
            <w:tcW w:w="2123" w:type="dxa"/>
          </w:tcPr>
          <w:p w:rsidR="00F73169" w:rsidRDefault="00F73169" w:rsidP="00F73169">
            <w:pPr>
              <w:pStyle w:val="default"/>
              <w:rPr>
                <w:rStyle w:val="default005f005fchar1char1"/>
              </w:rPr>
            </w:pPr>
            <w:r>
              <w:rPr>
                <w:rStyle w:val="default005f005fchar1char1"/>
              </w:rPr>
              <w:t>1 к.</w:t>
            </w:r>
            <w:r w:rsidR="00292552" w:rsidRPr="00EE5CEA">
              <w:rPr>
                <w:rStyle w:val="default005f005fchar1char1"/>
              </w:rPr>
              <w:t xml:space="preserve"> директора, </w:t>
            </w:r>
          </w:p>
          <w:p w:rsidR="00292552" w:rsidRPr="00EE5CEA" w:rsidRDefault="00F73169" w:rsidP="00866F1A">
            <w:pPr>
              <w:pStyle w:val="default"/>
              <w:rPr>
                <w:rFonts w:eastAsia="TimesNewRomanPSMT"/>
              </w:rPr>
            </w:pPr>
            <w:r>
              <w:rPr>
                <w:rStyle w:val="default005f005fchar1char1"/>
              </w:rPr>
              <w:t>1к. зам. дир.</w:t>
            </w:r>
            <w:r w:rsidR="00292552" w:rsidRPr="00EE5CEA">
              <w:rPr>
                <w:rStyle w:val="default005f005fchar1char1"/>
              </w:rPr>
              <w:t xml:space="preserve"> по </w:t>
            </w:r>
            <w:r w:rsidR="00292552" w:rsidRPr="00EE5CEA">
              <w:rPr>
                <w:rStyle w:val="default005f005fchar1char1"/>
              </w:rPr>
              <w:lastRenderedPageBreak/>
              <w:t xml:space="preserve">УВР; </w:t>
            </w:r>
          </w:p>
        </w:tc>
        <w:tc>
          <w:tcPr>
            <w:tcW w:w="2804" w:type="dxa"/>
          </w:tcPr>
          <w:p w:rsidR="00292552" w:rsidRPr="00EE5CEA" w:rsidRDefault="00292552" w:rsidP="00370528">
            <w:pPr>
              <w:pStyle w:val="default"/>
              <w:jc w:val="both"/>
              <w:rPr>
                <w:rFonts w:eastAsia="TimesNewRomanPSMT"/>
              </w:rPr>
            </w:pPr>
            <w:r w:rsidRPr="00EE5CEA">
              <w:rPr>
                <w:rStyle w:val="default005f005fchar1char1"/>
              </w:rPr>
              <w:lastRenderedPageBreak/>
              <w:t xml:space="preserve">оснащены необходимым оборудованием </w:t>
            </w:r>
          </w:p>
        </w:tc>
      </w:tr>
    </w:tbl>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6"/>
        <w:gridCol w:w="4420"/>
        <w:gridCol w:w="2482"/>
      </w:tblGrid>
      <w:tr w:rsidR="00292552" w:rsidRPr="00EE5CEA" w:rsidTr="0055632D">
        <w:tc>
          <w:tcPr>
            <w:tcW w:w="3236"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Компоненты  оснащения  </w:t>
            </w:r>
          </w:p>
        </w:tc>
        <w:tc>
          <w:tcPr>
            <w:tcW w:w="4420"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 xml:space="preserve">Необходимое оборудование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 оснащение</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Необходимо/</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EE5CEA">
              <w:rPr>
                <w:rFonts w:ascii="Times New Roman" w:eastAsia="TimesNewRomanPSMT" w:hAnsi="Times New Roman"/>
                <w:b/>
                <w:sz w:val="24"/>
                <w:szCs w:val="24"/>
              </w:rPr>
              <w:t>имеется</w:t>
            </w:r>
          </w:p>
        </w:tc>
      </w:tr>
      <w:tr w:rsidR="00292552" w:rsidRPr="00EE5CEA" w:rsidTr="0055632D">
        <w:tc>
          <w:tcPr>
            <w:tcW w:w="3236" w:type="dxa"/>
            <w:vMerge w:val="restart"/>
          </w:tcPr>
          <w:p w:rsidR="00292552" w:rsidRPr="00EE5CEA" w:rsidRDefault="00194703" w:rsidP="0019470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Компоненты оснащения учебного(предметного) кабинета основной школы</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Паспорт кабинета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Учебно-методические материалы, УМК по предметам, дидактические и раздаточные материалы по предметам</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меются по всем предметам</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Аудиозаписи, ТСО,  компьютерные, информационно-коммуникационные средства</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меются</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Мебель  </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имеется, обновлена</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Подключение к локальной сети школы</w:t>
            </w:r>
          </w:p>
        </w:tc>
        <w:tc>
          <w:tcPr>
            <w:tcW w:w="2482" w:type="dxa"/>
          </w:tcPr>
          <w:p w:rsidR="00292552" w:rsidRPr="00EE5CEA" w:rsidRDefault="00292552" w:rsidP="00194703">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Выход в Интернет  </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482" w:type="dxa"/>
          </w:tcPr>
          <w:p w:rsidR="00292552" w:rsidRPr="00EE5CEA" w:rsidRDefault="00194703" w:rsidP="00194703">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и</w:t>
            </w:r>
            <w:r w:rsidR="00292552" w:rsidRPr="00EE5CEA">
              <w:rPr>
                <w:rFonts w:ascii="Times New Roman" w:eastAsia="TimesNewRomanPSMT" w:hAnsi="Times New Roman"/>
                <w:sz w:val="24"/>
                <w:szCs w:val="24"/>
              </w:rPr>
              <w:t>меется</w:t>
            </w:r>
          </w:p>
        </w:tc>
      </w:tr>
      <w:tr w:rsidR="00292552" w:rsidRPr="00EE5CEA" w:rsidTr="0055632D">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методического кабинета</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Нормативные документы федерального, регионального и </w:t>
            </w:r>
          </w:p>
          <w:p w:rsidR="00292552" w:rsidRPr="00EE5CEA" w:rsidRDefault="0055632D" w:rsidP="0019470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территориального</w:t>
            </w:r>
            <w:r w:rsidR="00292552" w:rsidRPr="00EE5CEA">
              <w:rPr>
                <w:rFonts w:ascii="Times New Roman" w:eastAsia="TimesNewRomanPSMT" w:hAnsi="Times New Roman"/>
                <w:sz w:val="24"/>
                <w:szCs w:val="24"/>
              </w:rPr>
              <w:t>, сборник локальных актов школы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Документация ОУ</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Цифровые образовательные ресурсы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Методическая литература для педагогов, подписная методическая продукция</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Банк исследовательских работ учащихся</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Комплекты диагностических материалов по параллелям</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по всем предметам. </w:t>
            </w:r>
          </w:p>
        </w:tc>
      </w:tr>
      <w:tr w:rsidR="00292552" w:rsidRPr="00EE5CEA" w:rsidTr="0055632D">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библиотеки</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Стеллажи для книг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Читальные места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Компьютеры</w:t>
            </w:r>
          </w:p>
        </w:tc>
        <w:tc>
          <w:tcPr>
            <w:tcW w:w="2482" w:type="dxa"/>
          </w:tcPr>
          <w:p w:rsidR="00292552" w:rsidRPr="00EE5CEA" w:rsidRDefault="0055632D"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Принтер</w:t>
            </w:r>
          </w:p>
        </w:tc>
        <w:tc>
          <w:tcPr>
            <w:tcW w:w="2482" w:type="dxa"/>
          </w:tcPr>
          <w:p w:rsidR="00292552" w:rsidRPr="00EE5CEA" w:rsidRDefault="0055632D"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Сканер</w:t>
            </w:r>
          </w:p>
        </w:tc>
        <w:tc>
          <w:tcPr>
            <w:tcW w:w="2482" w:type="dxa"/>
          </w:tcPr>
          <w:p w:rsidR="00292552" w:rsidRPr="00EE5CEA" w:rsidRDefault="0055632D"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спортивных залов</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для занятий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гимнастикой</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Обручи, мячи, маты, канат, брусья, бревно</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Столы для настольного тенниса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Оборудование для занятий спортивными играми</w:t>
            </w:r>
          </w:p>
        </w:tc>
        <w:tc>
          <w:tcPr>
            <w:tcW w:w="2482"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Имеется (футбол, </w:t>
            </w:r>
          </w:p>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 баскетбол)</w:t>
            </w:r>
          </w:p>
        </w:tc>
      </w:tr>
      <w:tr w:rsidR="00292552" w:rsidRPr="00EE5CEA" w:rsidTr="0055632D">
        <w:tc>
          <w:tcPr>
            <w:tcW w:w="3236" w:type="dxa"/>
            <w:vMerge w:val="restart"/>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Компоненты оснащения </w:t>
            </w:r>
          </w:p>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EE5CEA">
              <w:rPr>
                <w:rFonts w:ascii="Times New Roman" w:eastAsia="TimesNewRomanPSMT" w:hAnsi="Times New Roman"/>
                <w:sz w:val="24"/>
                <w:szCs w:val="24"/>
              </w:rPr>
              <w:t>спортивной площадки</w:t>
            </w: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Беговая дорожка 200 м</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Волейбольная площадка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Футбольная площадка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Сектор для метания мяча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Яма для прыжков в длину</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Полоса препятствий</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Проектор</w:t>
            </w:r>
          </w:p>
        </w:tc>
        <w:tc>
          <w:tcPr>
            <w:tcW w:w="2482" w:type="dxa"/>
          </w:tcPr>
          <w:p w:rsidR="00292552" w:rsidRPr="00EE5CEA" w:rsidRDefault="0019470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нет</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Экран</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Фонотека, цифровые ресурсы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Усилители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Колонки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Микрофоны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Стойки под микрофоны</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Компьютер</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Магнитофон</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Утюг</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Гладильная доска</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Электрочайник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Микроволновая печь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Холодильник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Электроплиты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2</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Оверлок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Компьютер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1</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194703">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Расходные материалы(иголки, нитки, декоративные булавки)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 xml:space="preserve">имеются, требуют </w:t>
            </w:r>
          </w:p>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постоянного пополнения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224D1B">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Токарные станки по металлу  </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Сверлильные станки  </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Фрезерные станки  </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Фуговальные станки  </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Заточечные станки  </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val="restart"/>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Компоненты оснащения</w:t>
            </w:r>
          </w:p>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помещений для питания</w:t>
            </w: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Обеденные зоны</w:t>
            </w:r>
          </w:p>
        </w:tc>
        <w:tc>
          <w:tcPr>
            <w:tcW w:w="2482" w:type="dxa"/>
          </w:tcPr>
          <w:p w:rsidR="00292552" w:rsidRPr="00EE5CEA" w:rsidRDefault="00782EC8"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Пищеблок с подсобными помещениями</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r w:rsidR="00292552" w:rsidRPr="00EE5CEA" w:rsidTr="0055632D">
        <w:tc>
          <w:tcPr>
            <w:tcW w:w="3236" w:type="dxa"/>
            <w:vMerge/>
          </w:tcPr>
          <w:p w:rsidR="00292552" w:rsidRPr="00EE5CEA"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4420" w:type="dxa"/>
          </w:tcPr>
          <w:p w:rsidR="00292552" w:rsidRPr="00EE5CEA" w:rsidRDefault="00292552" w:rsidP="00F30D3F">
            <w:pPr>
              <w:autoSpaceDE w:val="0"/>
              <w:autoSpaceDN w:val="0"/>
              <w:adjustRightInd w:val="0"/>
              <w:spacing w:after="0" w:line="240" w:lineRule="auto"/>
              <w:rPr>
                <w:rFonts w:ascii="Times New Roman" w:eastAsia="TimesNewRomanPSMT" w:hAnsi="Times New Roman"/>
                <w:sz w:val="24"/>
                <w:szCs w:val="24"/>
              </w:rPr>
            </w:pPr>
            <w:r w:rsidRPr="00EE5CEA">
              <w:rPr>
                <w:rFonts w:ascii="Times New Roman" w:eastAsia="TimesNewRomanPSMT" w:hAnsi="Times New Roman"/>
                <w:sz w:val="24"/>
                <w:szCs w:val="24"/>
              </w:rPr>
              <w:t xml:space="preserve">Оборудование  </w:t>
            </w:r>
          </w:p>
        </w:tc>
        <w:tc>
          <w:tcPr>
            <w:tcW w:w="2482" w:type="dxa"/>
          </w:tcPr>
          <w:p w:rsidR="00292552" w:rsidRPr="00EE5CEA"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EE5CEA">
              <w:rPr>
                <w:rFonts w:ascii="Times New Roman" w:eastAsia="TimesNewRomanPSMT" w:hAnsi="Times New Roman"/>
                <w:sz w:val="24"/>
                <w:szCs w:val="24"/>
              </w:rPr>
              <w:t>имеется</w:t>
            </w:r>
          </w:p>
        </w:tc>
      </w:tr>
    </w:tbl>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782EC8" w:rsidRPr="00782EC8" w:rsidRDefault="00782EC8" w:rsidP="00782EC8">
      <w:pPr>
        <w:pStyle w:val="afff0"/>
        <w:numPr>
          <w:ilvl w:val="0"/>
          <w:numId w:val="139"/>
        </w:numPr>
        <w:jc w:val="center"/>
        <w:rPr>
          <w:rStyle w:val="afff1"/>
          <w:b/>
        </w:rPr>
      </w:pPr>
      <w:r>
        <w:rPr>
          <w:rFonts w:eastAsia="TimesNewRomanPSMT"/>
          <w:b/>
          <w:szCs w:val="24"/>
        </w:rPr>
        <w:t xml:space="preserve">в </w:t>
      </w:r>
      <w:r w:rsidRPr="00782EC8">
        <w:rPr>
          <w:rStyle w:val="afff1"/>
          <w:b/>
        </w:rPr>
        <w:t>ГКОУ РД "Хамзаюртовский лицей Казбековского района"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8</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-мобильное автоматизированное рабочее место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18</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18</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r>
      <w:tr w:rsidR="00292552" w:rsidRPr="00BF6942" w:rsidTr="004E348C">
        <w:trPr>
          <w:trHeight w:val="403"/>
        </w:trPr>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7210" w:type="dxa"/>
          </w:tcPr>
          <w:p w:rsidR="00292552" w:rsidRPr="004E348C" w:rsidRDefault="00F475F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ЭОРы</w:t>
            </w:r>
            <w:r w:rsidR="00292552" w:rsidRPr="004E348C">
              <w:rPr>
                <w:rFonts w:ascii="Times New Roman" w:eastAsia="TimesNewRomanPSMT" w:hAnsi="Times New Roman"/>
                <w:sz w:val="24"/>
                <w:szCs w:val="24"/>
              </w:rPr>
              <w:t xml:space="preserve"> /созданные педагогами образовательного учреждения</w:t>
            </w:r>
          </w:p>
        </w:tc>
        <w:tc>
          <w:tcPr>
            <w:tcW w:w="2365" w:type="dxa"/>
          </w:tcPr>
          <w:p w:rsidR="00292552" w:rsidRPr="004E348C"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100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Количество компьютеров, на которых установлен пакет свободного программного обеспечения(при лицензионной платформе Windows)</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18</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Количество компьютеров, на которых используется пакет свободного программного обеспечения(платформа Linux)</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18</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7210" w:type="dxa"/>
          </w:tcPr>
          <w:p w:rsidR="00292552" w:rsidRPr="00BF6942" w:rsidRDefault="00292552" w:rsidP="00F475FC">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r w:rsidR="00F475FC">
              <w:rPr>
                <w:rFonts w:ascii="Times New Roman" w:eastAsia="TimesNewRomanPSMT" w:hAnsi="Times New Roman"/>
                <w:sz w:val="24"/>
                <w:szCs w:val="24"/>
              </w:rPr>
              <w:t>ноутбуков</w:t>
            </w:r>
            <w:r w:rsidRPr="00BF6942">
              <w:rPr>
                <w:rFonts w:ascii="Times New Roman" w:eastAsia="TimesNewRomanPSMT" w:hAnsi="Times New Roman"/>
                <w:sz w:val="24"/>
                <w:szCs w:val="24"/>
              </w:rPr>
              <w:t xml:space="preserve"> в свободном доступе для учащихся (медиацентр)</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5</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10</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Факсы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Интерактивные доски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Цифровые фотоаппараты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Цифровые микроскопы</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Цифровые видеокамеры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15</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Документ-камера</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16</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lang w:val="en-US"/>
              </w:rPr>
            </w:pPr>
            <w:r w:rsidRPr="00BF6942">
              <w:rPr>
                <w:rFonts w:ascii="Times New Roman" w:eastAsia="TimesNewRomanPSMT" w:hAnsi="Times New Roman"/>
                <w:sz w:val="24"/>
                <w:szCs w:val="24"/>
              </w:rPr>
              <w:t xml:space="preserve">Конструктор </w:t>
            </w:r>
            <w:r w:rsidRPr="00BF6942">
              <w:rPr>
                <w:rFonts w:ascii="Times New Roman" w:eastAsia="TimesNewRomanPSMT" w:hAnsi="Times New Roman"/>
                <w:sz w:val="24"/>
                <w:szCs w:val="24"/>
                <w:lang w:val="en-US"/>
              </w:rPr>
              <w:t>Lego NXT</w:t>
            </w:r>
          </w:p>
        </w:tc>
        <w:tc>
          <w:tcPr>
            <w:tcW w:w="2365" w:type="dxa"/>
          </w:tcPr>
          <w:p w:rsidR="00292552" w:rsidRPr="00F475FC"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17</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lang w:val="en-US"/>
              </w:rPr>
            </w:pPr>
            <w:r w:rsidRPr="00BF6942">
              <w:rPr>
                <w:rFonts w:ascii="Times New Roman" w:eastAsia="TimesNewRomanPSMT" w:hAnsi="Times New Roman"/>
                <w:sz w:val="24"/>
                <w:szCs w:val="24"/>
              </w:rPr>
              <w:t xml:space="preserve">Конструктор </w:t>
            </w:r>
            <w:r w:rsidRPr="00BF6942">
              <w:rPr>
                <w:rFonts w:ascii="Times New Roman" w:eastAsia="TimesNewRomanPSMT" w:hAnsi="Times New Roman"/>
                <w:sz w:val="24"/>
                <w:szCs w:val="24"/>
                <w:lang w:val="en-US"/>
              </w:rPr>
              <w:t>Lego Wedo</w:t>
            </w:r>
          </w:p>
        </w:tc>
        <w:tc>
          <w:tcPr>
            <w:tcW w:w="2365" w:type="dxa"/>
          </w:tcPr>
          <w:p w:rsidR="00292552" w:rsidRPr="00F475FC"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18</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lang w:val="en-US"/>
              </w:rPr>
              <w:t xml:space="preserve">DVD </w:t>
            </w:r>
            <w:r w:rsidRPr="00BF6942">
              <w:rPr>
                <w:rFonts w:ascii="Times New Roman" w:eastAsia="TimesNewRomanPSMT" w:hAnsi="Times New Roman"/>
                <w:sz w:val="24"/>
                <w:szCs w:val="24"/>
              </w:rPr>
              <w:t>проигрыватели</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1</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19</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Планшеты </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20</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Цифровые лаборатории</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Система удаленного голосования</w:t>
            </w:r>
          </w:p>
        </w:tc>
        <w:tc>
          <w:tcPr>
            <w:tcW w:w="2365" w:type="dxa"/>
          </w:tcPr>
          <w:p w:rsidR="00292552" w:rsidRPr="00BF6942" w:rsidRDefault="00FE0DE3"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bl>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w:t>
      </w:r>
      <w:r w:rsidRPr="004D43A1">
        <w:rPr>
          <w:szCs w:val="24"/>
        </w:rPr>
        <w:lastRenderedPageBreak/>
        <w:t>реализующих образовательные программы общего образования и имеющих госуд</w:t>
      </w:r>
      <w:r w:rsidR="00747CA6">
        <w:rPr>
          <w:szCs w:val="24"/>
        </w:rPr>
        <w:t>арственную аккредитацию, на 2018-19</w:t>
      </w:r>
      <w:r w:rsidRPr="004D43A1">
        <w:rPr>
          <w:szCs w:val="24"/>
        </w:rPr>
        <w:t xml:space="preserve"> учебный год»</w:t>
      </w:r>
    </w:p>
    <w:p w:rsidR="00292552" w:rsidRPr="004D43A1" w:rsidRDefault="00292552" w:rsidP="00481E7F">
      <w:pPr>
        <w:pStyle w:val="afff0"/>
        <w:ind w:firstLine="284"/>
        <w:rPr>
          <w:szCs w:val="24"/>
        </w:rPr>
      </w:pPr>
    </w:p>
    <w:p w:rsidR="00292552" w:rsidRDefault="00292552" w:rsidP="00481E7F">
      <w:pPr>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Учебно-методическ</w:t>
      </w:r>
      <w:r w:rsidR="00D20805">
        <w:rPr>
          <w:rFonts w:ascii="Times New Roman" w:eastAsia="TimesNewRomanPSMT" w:hAnsi="Times New Roman"/>
          <w:b/>
          <w:sz w:val="24"/>
          <w:szCs w:val="24"/>
        </w:rPr>
        <w:t>ие и информационные ресурсы 2016-2021</w:t>
      </w:r>
      <w:r w:rsidRPr="00BF6942">
        <w:rPr>
          <w:rFonts w:ascii="Times New Roman" w:eastAsia="TimesNewRomanPSMT" w:hAnsi="Times New Roman"/>
          <w:b/>
          <w:sz w:val="24"/>
          <w:szCs w:val="24"/>
        </w:rPr>
        <w:t xml:space="preserve"> гг.</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01"/>
        <w:gridCol w:w="2401"/>
        <w:gridCol w:w="2401"/>
        <w:gridCol w:w="2402"/>
      </w:tblGrid>
      <w:tr w:rsidR="00D20805" w:rsidTr="00D20805">
        <w:trPr>
          <w:cantSplit/>
          <w:trHeight w:val="1550"/>
        </w:trPr>
        <w:tc>
          <w:tcPr>
            <w:tcW w:w="959" w:type="dxa"/>
            <w:textDirection w:val="btLr"/>
          </w:tcPr>
          <w:p w:rsidR="00D20805" w:rsidRDefault="00D20805" w:rsidP="00D20805">
            <w:pPr>
              <w:pStyle w:val="Default0"/>
              <w:ind w:left="113" w:right="113"/>
              <w:jc w:val="center"/>
              <w:rPr>
                <w:b/>
                <w:bCs/>
                <w:sz w:val="22"/>
                <w:szCs w:val="22"/>
              </w:rPr>
            </w:pPr>
            <w:r>
              <w:rPr>
                <w:b/>
                <w:bCs/>
                <w:sz w:val="22"/>
                <w:szCs w:val="22"/>
              </w:rPr>
              <w:t>Предмет</w:t>
            </w:r>
          </w:p>
          <w:p w:rsidR="00D20805" w:rsidRDefault="00D20805" w:rsidP="00D20805">
            <w:pPr>
              <w:pStyle w:val="Default0"/>
              <w:ind w:left="113" w:right="113"/>
              <w:jc w:val="center"/>
              <w:rPr>
                <w:sz w:val="22"/>
                <w:szCs w:val="22"/>
              </w:rPr>
            </w:pPr>
            <w:r>
              <w:rPr>
                <w:b/>
                <w:bCs/>
                <w:sz w:val="22"/>
                <w:szCs w:val="22"/>
              </w:rPr>
              <w:t xml:space="preserve"> по учебному плану</w:t>
            </w:r>
          </w:p>
        </w:tc>
        <w:tc>
          <w:tcPr>
            <w:tcW w:w="2401" w:type="dxa"/>
          </w:tcPr>
          <w:p w:rsidR="00D20805" w:rsidRDefault="00D20805" w:rsidP="00D20805">
            <w:pPr>
              <w:pStyle w:val="Default0"/>
              <w:jc w:val="center"/>
              <w:rPr>
                <w:sz w:val="22"/>
                <w:szCs w:val="22"/>
              </w:rPr>
            </w:pPr>
            <w:r>
              <w:rPr>
                <w:b/>
                <w:bCs/>
                <w:sz w:val="22"/>
                <w:szCs w:val="22"/>
              </w:rPr>
              <w:t>Авторская программа</w:t>
            </w:r>
          </w:p>
        </w:tc>
        <w:tc>
          <w:tcPr>
            <w:tcW w:w="2401" w:type="dxa"/>
          </w:tcPr>
          <w:p w:rsidR="00D20805" w:rsidRDefault="00D20805" w:rsidP="00D20805">
            <w:pPr>
              <w:pStyle w:val="Default0"/>
              <w:jc w:val="center"/>
              <w:rPr>
                <w:sz w:val="22"/>
                <w:szCs w:val="22"/>
              </w:rPr>
            </w:pPr>
            <w:r>
              <w:rPr>
                <w:b/>
                <w:bCs/>
                <w:sz w:val="22"/>
                <w:szCs w:val="22"/>
              </w:rPr>
              <w:t>Учебник</w:t>
            </w:r>
          </w:p>
          <w:p w:rsidR="00D20805" w:rsidRDefault="00D20805" w:rsidP="00D20805">
            <w:pPr>
              <w:pStyle w:val="Default0"/>
              <w:jc w:val="center"/>
              <w:rPr>
                <w:sz w:val="22"/>
                <w:szCs w:val="22"/>
              </w:rPr>
            </w:pPr>
            <w:r>
              <w:rPr>
                <w:b/>
                <w:bCs/>
                <w:sz w:val="22"/>
                <w:szCs w:val="22"/>
              </w:rPr>
              <w:t>(автор, наим., год издания, изд-во)</w:t>
            </w:r>
          </w:p>
        </w:tc>
        <w:tc>
          <w:tcPr>
            <w:tcW w:w="2401" w:type="dxa"/>
          </w:tcPr>
          <w:p w:rsidR="00D20805" w:rsidRDefault="00D20805" w:rsidP="00D20805">
            <w:pPr>
              <w:pStyle w:val="Default0"/>
              <w:jc w:val="center"/>
              <w:rPr>
                <w:sz w:val="22"/>
                <w:szCs w:val="22"/>
              </w:rPr>
            </w:pPr>
            <w:r>
              <w:rPr>
                <w:b/>
                <w:bCs/>
                <w:sz w:val="22"/>
                <w:szCs w:val="22"/>
              </w:rPr>
              <w:t>Методическое пособие</w:t>
            </w:r>
          </w:p>
        </w:tc>
        <w:tc>
          <w:tcPr>
            <w:tcW w:w="2402" w:type="dxa"/>
          </w:tcPr>
          <w:p w:rsidR="00D20805" w:rsidRDefault="00D20805" w:rsidP="00D20805">
            <w:pPr>
              <w:pStyle w:val="Default0"/>
              <w:jc w:val="center"/>
              <w:rPr>
                <w:b/>
                <w:bCs/>
                <w:sz w:val="22"/>
                <w:szCs w:val="22"/>
              </w:rPr>
            </w:pPr>
            <w:r>
              <w:rPr>
                <w:b/>
                <w:bCs/>
                <w:sz w:val="22"/>
                <w:szCs w:val="22"/>
              </w:rPr>
              <w:t>Оценочные</w:t>
            </w:r>
          </w:p>
          <w:p w:rsidR="00D20805" w:rsidRDefault="00D20805" w:rsidP="00D20805">
            <w:pPr>
              <w:pStyle w:val="Default0"/>
              <w:jc w:val="center"/>
              <w:rPr>
                <w:sz w:val="22"/>
                <w:szCs w:val="22"/>
              </w:rPr>
            </w:pPr>
            <w:r>
              <w:rPr>
                <w:b/>
                <w:bCs/>
                <w:sz w:val="22"/>
                <w:szCs w:val="22"/>
              </w:rPr>
              <w:t>материалы</w:t>
            </w:r>
          </w:p>
        </w:tc>
      </w:tr>
      <w:tr w:rsidR="00D20805" w:rsidTr="00D20805">
        <w:trPr>
          <w:cantSplit/>
          <w:trHeight w:val="274"/>
        </w:trPr>
        <w:tc>
          <w:tcPr>
            <w:tcW w:w="10564" w:type="dxa"/>
            <w:gridSpan w:val="5"/>
          </w:tcPr>
          <w:p w:rsidR="00D20805" w:rsidRDefault="00D20805" w:rsidP="00D20805">
            <w:pPr>
              <w:pStyle w:val="Default0"/>
              <w:jc w:val="center"/>
              <w:rPr>
                <w:b/>
                <w:bCs/>
                <w:sz w:val="22"/>
                <w:szCs w:val="22"/>
              </w:rPr>
            </w:pPr>
            <w:r>
              <w:rPr>
                <w:b/>
                <w:bCs/>
                <w:sz w:val="22"/>
                <w:szCs w:val="22"/>
              </w:rPr>
              <w:t>5 класс</w:t>
            </w:r>
          </w:p>
        </w:tc>
      </w:tr>
      <w:tr w:rsidR="00D20805" w:rsidTr="00D20805">
        <w:trPr>
          <w:cantSplit/>
          <w:trHeight w:val="1550"/>
        </w:trPr>
        <w:tc>
          <w:tcPr>
            <w:tcW w:w="959" w:type="dxa"/>
            <w:textDirection w:val="btLr"/>
          </w:tcPr>
          <w:p w:rsidR="00D20805" w:rsidRDefault="00D20805" w:rsidP="00D20805">
            <w:pPr>
              <w:pStyle w:val="Default0"/>
              <w:ind w:left="113" w:right="113"/>
              <w:jc w:val="center"/>
              <w:rPr>
                <w:b/>
                <w:bCs/>
                <w:sz w:val="22"/>
                <w:szCs w:val="22"/>
              </w:rPr>
            </w:pPr>
            <w:r w:rsidRPr="008E66AB">
              <w:rPr>
                <w:b/>
              </w:rPr>
              <w:t>Русский язык</w:t>
            </w:r>
          </w:p>
        </w:tc>
        <w:tc>
          <w:tcPr>
            <w:tcW w:w="2401" w:type="dxa"/>
          </w:tcPr>
          <w:p w:rsidR="00D20805" w:rsidRPr="00A6029C" w:rsidRDefault="00D20805" w:rsidP="00D20805">
            <w:pPr>
              <w:pStyle w:val="Default0"/>
              <w:rPr>
                <w:sz w:val="20"/>
                <w:szCs w:val="20"/>
              </w:rPr>
            </w:pPr>
            <w:r w:rsidRPr="00A6029C">
              <w:rPr>
                <w:sz w:val="20"/>
                <w:szCs w:val="20"/>
              </w:rPr>
              <w:t xml:space="preserve">Русский язык </w:t>
            </w:r>
          </w:p>
          <w:p w:rsidR="00D20805" w:rsidRPr="00A6029C" w:rsidRDefault="00D20805" w:rsidP="00D20805">
            <w:pPr>
              <w:pStyle w:val="Default0"/>
              <w:rPr>
                <w:sz w:val="20"/>
                <w:szCs w:val="20"/>
              </w:rPr>
            </w:pPr>
            <w:r w:rsidRPr="00A6029C">
              <w:rPr>
                <w:sz w:val="20"/>
                <w:szCs w:val="20"/>
              </w:rPr>
              <w:t xml:space="preserve">5 – 9 классы. </w:t>
            </w:r>
          </w:p>
          <w:p w:rsidR="00D20805" w:rsidRPr="00A6029C" w:rsidRDefault="00D20805" w:rsidP="00D20805">
            <w:pPr>
              <w:pStyle w:val="Default0"/>
              <w:rPr>
                <w:b/>
                <w:bCs/>
                <w:sz w:val="20"/>
                <w:szCs w:val="20"/>
              </w:rPr>
            </w:pPr>
            <w:r w:rsidRPr="00A6029C">
              <w:rPr>
                <w:sz w:val="20"/>
                <w:szCs w:val="20"/>
              </w:rPr>
              <w:t>М.М. Разумовская, В.И.Капинос, С.И.Львова.</w:t>
            </w:r>
          </w:p>
        </w:tc>
        <w:tc>
          <w:tcPr>
            <w:tcW w:w="2401" w:type="dxa"/>
          </w:tcPr>
          <w:p w:rsidR="00D20805" w:rsidRPr="00A6029C" w:rsidRDefault="00D20805" w:rsidP="00D20805">
            <w:pPr>
              <w:pStyle w:val="Default0"/>
              <w:rPr>
                <w:sz w:val="20"/>
                <w:szCs w:val="20"/>
              </w:rPr>
            </w:pPr>
            <w:r w:rsidRPr="00A6029C">
              <w:rPr>
                <w:sz w:val="20"/>
                <w:szCs w:val="20"/>
              </w:rPr>
              <w:t>Русский язык. 5 класс.: учебник/ М.М. Разумовская, С.И. Львова, В.И. Капинос, В.В. Львов и др; под ред. М.М. Разумовской, П.А. Леканта. – 3-е изд., стереотип. – М.: Дрофа, 2014.</w:t>
            </w:r>
          </w:p>
        </w:tc>
        <w:tc>
          <w:tcPr>
            <w:tcW w:w="2401" w:type="dxa"/>
          </w:tcPr>
          <w:p w:rsidR="00D20805" w:rsidRPr="00A6029C" w:rsidRDefault="00D20805" w:rsidP="00D20805">
            <w:pPr>
              <w:pStyle w:val="Default0"/>
              <w:rPr>
                <w:sz w:val="20"/>
                <w:szCs w:val="20"/>
              </w:rPr>
            </w:pPr>
            <w:r w:rsidRPr="00A6029C">
              <w:rPr>
                <w:rStyle w:val="FontStyle43"/>
                <w:sz w:val="20"/>
                <w:szCs w:val="20"/>
              </w:rPr>
              <w:t>Методическое пособие к учебнику «Русский язык.5 класс.»\М.М. Разумовская, С.И. Львова, В.И. Капинос и др.; под ред. М.М. Разумовской.-3-е изд., стереотип.-М.: Дрофа, 2015.</w:t>
            </w:r>
          </w:p>
        </w:tc>
        <w:tc>
          <w:tcPr>
            <w:tcW w:w="2402" w:type="dxa"/>
          </w:tcPr>
          <w:p w:rsidR="00D20805" w:rsidRPr="00A6029C" w:rsidRDefault="00D20805" w:rsidP="00D20805">
            <w:pPr>
              <w:pStyle w:val="Default0"/>
              <w:rPr>
                <w:sz w:val="20"/>
                <w:szCs w:val="20"/>
              </w:rPr>
            </w:pPr>
            <w:r w:rsidRPr="00A6029C">
              <w:rPr>
                <w:sz w:val="20"/>
                <w:szCs w:val="20"/>
              </w:rPr>
              <w:t>- В.В. Львов. Контрольные и проверочные работы к УМК под редакцией ММ. Разумовской, П.А. Леканта. Русский язык 5 класс. Вертикаль. М.: Дрофа 2016</w:t>
            </w:r>
          </w:p>
          <w:p w:rsidR="00D20805" w:rsidRPr="00A6029C" w:rsidRDefault="00D20805" w:rsidP="00D20805">
            <w:pPr>
              <w:pStyle w:val="Default0"/>
              <w:rPr>
                <w:sz w:val="20"/>
                <w:szCs w:val="20"/>
              </w:rPr>
            </w:pPr>
            <w:r w:rsidRPr="00A6029C">
              <w:rPr>
                <w:sz w:val="20"/>
                <w:szCs w:val="20"/>
              </w:rPr>
              <w:t>- В.В. Львов. Диагностика результатов образования к УМК под редакцией ММ. Разумовской, П.А. Леканта. Русский язык 5 класс. Вертикаль. М.: Дрофа 2015</w:t>
            </w:r>
          </w:p>
          <w:p w:rsidR="00D20805" w:rsidRPr="00A6029C" w:rsidRDefault="00D20805" w:rsidP="00D20805">
            <w:pPr>
              <w:pStyle w:val="Default0"/>
              <w:rPr>
                <w:sz w:val="20"/>
                <w:szCs w:val="20"/>
              </w:rPr>
            </w:pPr>
            <w:r w:rsidRPr="00A6029C">
              <w:rPr>
                <w:sz w:val="20"/>
                <w:szCs w:val="20"/>
              </w:rPr>
              <w:t>- В.В. Львов. Тетрадь для оценки качества знаний к УМК под редакцией ММ. Разумовской, П.А. Леканта. Русский язык 5 класс. Вертикаль. М.: Дрофа 2015</w:t>
            </w:r>
          </w:p>
        </w:tc>
      </w:tr>
      <w:tr w:rsidR="008B5499" w:rsidTr="00D20805">
        <w:trPr>
          <w:cantSplit/>
          <w:trHeight w:val="1550"/>
        </w:trPr>
        <w:tc>
          <w:tcPr>
            <w:tcW w:w="959" w:type="dxa"/>
            <w:textDirection w:val="btLr"/>
          </w:tcPr>
          <w:p w:rsidR="008B5499" w:rsidRPr="008E66AB" w:rsidRDefault="008B5499" w:rsidP="00D20805">
            <w:pPr>
              <w:pStyle w:val="Default0"/>
              <w:ind w:left="113" w:right="113"/>
              <w:jc w:val="center"/>
              <w:rPr>
                <w:b/>
              </w:rPr>
            </w:pPr>
            <w:r w:rsidRPr="008E66AB">
              <w:rPr>
                <w:b/>
              </w:rPr>
              <w:t>Литература</w:t>
            </w:r>
          </w:p>
        </w:tc>
        <w:tc>
          <w:tcPr>
            <w:tcW w:w="2401" w:type="dxa"/>
          </w:tcPr>
          <w:p w:rsidR="008B5499" w:rsidRPr="008B5499" w:rsidRDefault="008B5499" w:rsidP="008B5499">
            <w:pPr>
              <w:pStyle w:val="1f9"/>
              <w:rPr>
                <w:sz w:val="20"/>
                <w:szCs w:val="20"/>
              </w:rPr>
            </w:pPr>
            <w:r w:rsidRPr="008B5499">
              <w:rPr>
                <w:sz w:val="20"/>
                <w:szCs w:val="20"/>
              </w:rPr>
              <w:t>Авторская программа по литературе (М.: Дрофа, 2012) к учебнику Т.Ф. Курдюмовой  .- М.: Дрофа, 2013.</w:t>
            </w:r>
          </w:p>
          <w:p w:rsidR="008B5499" w:rsidRPr="008B5499" w:rsidRDefault="008B5499" w:rsidP="008B5499">
            <w:pPr>
              <w:pStyle w:val="1f9"/>
              <w:rPr>
                <w:sz w:val="20"/>
                <w:szCs w:val="20"/>
              </w:rPr>
            </w:pPr>
          </w:p>
        </w:tc>
        <w:tc>
          <w:tcPr>
            <w:tcW w:w="2401" w:type="dxa"/>
          </w:tcPr>
          <w:p w:rsidR="008B5499" w:rsidRPr="008B5499" w:rsidRDefault="008B5499" w:rsidP="008B5499">
            <w:pPr>
              <w:pStyle w:val="1f9"/>
              <w:rPr>
                <w:sz w:val="20"/>
                <w:szCs w:val="20"/>
              </w:rPr>
            </w:pPr>
            <w:r w:rsidRPr="008B5499">
              <w:rPr>
                <w:sz w:val="20"/>
                <w:szCs w:val="20"/>
              </w:rPr>
              <w:t>Литература.5 класс  В 2ч.: учебник-хрестоматия для общеобразоват. учреждений/авт.-сост. Т.Ф. Курдюмова.-2-е изд., стереотип.- М.: Дрофа, 2015.</w:t>
            </w:r>
          </w:p>
          <w:p w:rsidR="008B5499" w:rsidRPr="008B5499" w:rsidRDefault="008B5499" w:rsidP="008B5499">
            <w:pPr>
              <w:pStyle w:val="1f9"/>
              <w:rPr>
                <w:sz w:val="20"/>
                <w:szCs w:val="20"/>
              </w:rPr>
            </w:pPr>
          </w:p>
        </w:tc>
        <w:tc>
          <w:tcPr>
            <w:tcW w:w="2401" w:type="dxa"/>
          </w:tcPr>
          <w:p w:rsidR="008B5499" w:rsidRPr="008B5499" w:rsidRDefault="008B5499" w:rsidP="008B5499">
            <w:pPr>
              <w:pStyle w:val="1f9"/>
              <w:rPr>
                <w:rFonts w:eastAsia="Times New Roman"/>
                <w:bCs/>
                <w:kern w:val="36"/>
                <w:sz w:val="20"/>
                <w:szCs w:val="20"/>
              </w:rPr>
            </w:pPr>
            <w:r w:rsidRPr="008B5499">
              <w:rPr>
                <w:rFonts w:eastAsia="Times New Roman"/>
                <w:bCs/>
                <w:kern w:val="36"/>
                <w:sz w:val="20"/>
                <w:szCs w:val="20"/>
              </w:rPr>
              <w:t>Наталья Миронова: Литература. 5 класс. Книга для учителя к УМК под редакцией Т.Ф. Курдюмовой. Вертикаль. М.: Дрофа 2013</w:t>
            </w:r>
          </w:p>
          <w:p w:rsidR="008B5499" w:rsidRPr="008B5499" w:rsidRDefault="008B5499" w:rsidP="008B5499">
            <w:pPr>
              <w:pStyle w:val="1f9"/>
              <w:rPr>
                <w:b/>
                <w:sz w:val="20"/>
                <w:szCs w:val="20"/>
              </w:rPr>
            </w:pPr>
            <w:r w:rsidRPr="008B5499">
              <w:rPr>
                <w:sz w:val="20"/>
                <w:szCs w:val="20"/>
              </w:rPr>
              <w:t>Тамара Курдюмова: Литература. 5 класс. Методическое пособие. Вертикаль. М.: Дрофа 2013</w:t>
            </w:r>
          </w:p>
        </w:tc>
        <w:tc>
          <w:tcPr>
            <w:tcW w:w="2402" w:type="dxa"/>
          </w:tcPr>
          <w:p w:rsidR="008B5499" w:rsidRPr="008B5499" w:rsidRDefault="008B5499" w:rsidP="008B5499">
            <w:pPr>
              <w:pStyle w:val="1f9"/>
              <w:rPr>
                <w:sz w:val="20"/>
                <w:szCs w:val="20"/>
              </w:rPr>
            </w:pPr>
            <w:r w:rsidRPr="008B5499">
              <w:rPr>
                <w:sz w:val="20"/>
                <w:szCs w:val="20"/>
              </w:rPr>
              <w:t>Литература . 5 кл. В 2ч.: раб. тетрадь к учебнику-хрестоматии Т.Ф. Курдюмовой/ Т.Ф. Курдюмова.- 4-е изд., стереотип. М.: Дрофа, 2016.</w:t>
            </w:r>
          </w:p>
          <w:p w:rsidR="008B5499" w:rsidRPr="008B5499" w:rsidRDefault="008B5499" w:rsidP="008B5499">
            <w:pPr>
              <w:pStyle w:val="1f9"/>
              <w:rPr>
                <w:sz w:val="20"/>
                <w:szCs w:val="20"/>
              </w:rPr>
            </w:pP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Pr>
                <w:b/>
                <w:sz w:val="22"/>
                <w:szCs w:val="22"/>
              </w:rPr>
              <w:t>Иностранный язык</w:t>
            </w:r>
          </w:p>
          <w:p w:rsidR="008B5499" w:rsidRPr="008E66AB" w:rsidRDefault="008B5499" w:rsidP="00D20805">
            <w:pPr>
              <w:pStyle w:val="Default0"/>
              <w:ind w:left="113" w:right="113"/>
              <w:jc w:val="center"/>
              <w:rPr>
                <w:b/>
              </w:rPr>
            </w:pPr>
            <w:r>
              <w:rPr>
                <w:b/>
                <w:sz w:val="22"/>
                <w:szCs w:val="22"/>
              </w:rPr>
              <w:t>(английский язык)</w:t>
            </w:r>
          </w:p>
        </w:tc>
        <w:tc>
          <w:tcPr>
            <w:tcW w:w="2401" w:type="dxa"/>
          </w:tcPr>
          <w:p w:rsidR="008B5499" w:rsidRPr="00D20805" w:rsidRDefault="008B5499" w:rsidP="00D20805">
            <w:pPr>
              <w:pStyle w:val="1f9"/>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D20805" w:rsidRDefault="008B5499" w:rsidP="00D20805">
            <w:pPr>
              <w:pStyle w:val="1f9"/>
              <w:rPr>
                <w:sz w:val="20"/>
                <w:szCs w:val="20"/>
              </w:rPr>
            </w:pPr>
            <w:r w:rsidRPr="00D20805">
              <w:rPr>
                <w:sz w:val="20"/>
                <w:szCs w:val="20"/>
              </w:rPr>
              <w:t>Учебник для общеобразовательных учрежденийЮ.А. Комаровой и И.В. Ларионовой и К. Макбет, «Английский язык», 5 класс. – М: ООО «Русское слово – учебник»: Макмилан, 2015. -160 с.: ил. – (ФГОС. Инновационная школа)</w:t>
            </w:r>
          </w:p>
          <w:p w:rsidR="008B5499" w:rsidRPr="00D20805" w:rsidRDefault="008B5499"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8B5499" w:rsidRPr="00D20805" w:rsidRDefault="008B5499" w:rsidP="00D20805">
            <w:pPr>
              <w:pStyle w:val="1f9"/>
              <w:rPr>
                <w:sz w:val="20"/>
                <w:szCs w:val="20"/>
              </w:rPr>
            </w:pPr>
            <w:r w:rsidRPr="00D20805">
              <w:rPr>
                <w:sz w:val="20"/>
                <w:szCs w:val="20"/>
              </w:rPr>
              <w:t>Ю.А.Комарова, И.В. Ларионова , М.Кондро Книга для учителя  УК учебнику Ю.А.Комаровой «Английский язык» для 5 класса общеобразовательных организаций, М, «Русское слово» 2015</w:t>
            </w:r>
          </w:p>
        </w:tc>
        <w:tc>
          <w:tcPr>
            <w:tcW w:w="2402" w:type="dxa"/>
          </w:tcPr>
          <w:p w:rsidR="008B5499" w:rsidRPr="00D20805" w:rsidRDefault="008B5499" w:rsidP="00D20805">
            <w:pPr>
              <w:pStyle w:val="1f9"/>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5 класс. – М: ООО «Русское слово – учебник»: Макмилан, 2015. -136 с.: ил. – (ФГОС. Инновационная школа)</w:t>
            </w:r>
          </w:p>
          <w:p w:rsidR="008B5499" w:rsidRPr="00D20805" w:rsidRDefault="008B5499" w:rsidP="00D20805">
            <w:pPr>
              <w:pStyle w:val="1f9"/>
              <w:rPr>
                <w:sz w:val="20"/>
                <w:szCs w:val="20"/>
              </w:rPr>
            </w:pPr>
            <w:r w:rsidRPr="00D20805">
              <w:rPr>
                <w:b/>
                <w:sz w:val="20"/>
                <w:szCs w:val="20"/>
              </w:rPr>
              <w:t>Электронное приложение к учебнику</w:t>
            </w:r>
            <w:r w:rsidRPr="00D20805">
              <w:rPr>
                <w:sz w:val="20"/>
                <w:szCs w:val="20"/>
              </w:rPr>
              <w:t xml:space="preserve"> диск</w:t>
            </w:r>
          </w:p>
        </w:tc>
      </w:tr>
      <w:tr w:rsidR="008B5499" w:rsidTr="00D20805">
        <w:trPr>
          <w:cantSplit/>
          <w:trHeight w:val="9255"/>
        </w:trPr>
        <w:tc>
          <w:tcPr>
            <w:tcW w:w="959" w:type="dxa"/>
            <w:textDirection w:val="btLr"/>
          </w:tcPr>
          <w:p w:rsidR="008B5499" w:rsidRDefault="008B5499" w:rsidP="00D20805">
            <w:pPr>
              <w:pStyle w:val="Default0"/>
              <w:jc w:val="center"/>
              <w:rPr>
                <w:b/>
                <w:sz w:val="22"/>
                <w:szCs w:val="22"/>
              </w:rPr>
            </w:pPr>
            <w:r w:rsidRPr="008E66AB">
              <w:rPr>
                <w:b/>
              </w:rPr>
              <w:lastRenderedPageBreak/>
              <w:t>Математика</w:t>
            </w:r>
          </w:p>
        </w:tc>
        <w:tc>
          <w:tcPr>
            <w:tcW w:w="2401" w:type="dxa"/>
          </w:tcPr>
          <w:p w:rsidR="008B5499" w:rsidRPr="006A53AF" w:rsidRDefault="008B5499" w:rsidP="00D20805">
            <w:pPr>
              <w:autoSpaceDE w:val="0"/>
              <w:autoSpaceDN w:val="0"/>
              <w:adjustRightInd w:val="0"/>
              <w:rPr>
                <w:rFonts w:ascii="Times New Roman" w:hAnsi="Times New Roman"/>
                <w:sz w:val="20"/>
                <w:szCs w:val="20"/>
              </w:rPr>
            </w:pPr>
            <w:r w:rsidRPr="006A53AF">
              <w:rPr>
                <w:rFonts w:ascii="Times New Roman" w:hAnsi="Times New Roman"/>
                <w:bCs/>
                <w:sz w:val="20"/>
                <w:szCs w:val="20"/>
              </w:rPr>
              <w:t>Математика.</w:t>
            </w:r>
            <w:r w:rsidRPr="006A53AF">
              <w:rPr>
                <w:rFonts w:ascii="Times New Roman" w:hAnsi="Times New Roman"/>
                <w:sz w:val="20"/>
                <w:szCs w:val="20"/>
              </w:rPr>
              <w:t>Сборник рабочих программ. 5—6 классы: пособие для учителей общеобразовательных организаций / [сост. Т. А. Бурмистрова]. — 3-е изд. — М.: Просвещение, 2014.</w:t>
            </w:r>
          </w:p>
          <w:p w:rsidR="008B5499" w:rsidRPr="006A53AF" w:rsidRDefault="008B5499" w:rsidP="00D20805">
            <w:pPr>
              <w:ind w:firstLine="142"/>
              <w:rPr>
                <w:rFonts w:ascii="Times New Roman" w:hAnsi="Times New Roman"/>
                <w:sz w:val="20"/>
                <w:szCs w:val="20"/>
              </w:rPr>
            </w:pPr>
          </w:p>
        </w:tc>
        <w:tc>
          <w:tcPr>
            <w:tcW w:w="2401" w:type="dxa"/>
          </w:tcPr>
          <w:p w:rsidR="008B5499" w:rsidRPr="006A53AF" w:rsidRDefault="008B5499" w:rsidP="00D20805">
            <w:pPr>
              <w:spacing w:line="270" w:lineRule="atLeast"/>
              <w:rPr>
                <w:rFonts w:ascii="Times New Roman" w:hAnsi="Times New Roman"/>
                <w:b/>
                <w:color w:val="000000"/>
                <w:sz w:val="20"/>
                <w:szCs w:val="20"/>
              </w:rPr>
            </w:pPr>
            <w:r w:rsidRPr="006A53AF">
              <w:rPr>
                <w:rFonts w:ascii="Times New Roman" w:hAnsi="Times New Roman"/>
                <w:color w:val="000000"/>
                <w:sz w:val="20"/>
                <w:szCs w:val="20"/>
              </w:rPr>
              <w:t>Математика. 5 класс: учебник для общеобразовательных организаций/(Г. В. Дорофеев, И. Ф. Шарыгин, С. Б. Суворова и др.); под редакцией Г. В. Дорофеева, И. Ф. Шарыгина. – М.: Просвещение, 2014</w:t>
            </w:r>
          </w:p>
          <w:p w:rsidR="008B5499" w:rsidRPr="006A53AF" w:rsidRDefault="008B5499" w:rsidP="00D20805">
            <w:pPr>
              <w:rPr>
                <w:rFonts w:ascii="Times New Roman" w:hAnsi="Times New Roman"/>
                <w:sz w:val="20"/>
                <w:szCs w:val="20"/>
              </w:rPr>
            </w:pPr>
          </w:p>
        </w:tc>
        <w:tc>
          <w:tcPr>
            <w:tcW w:w="2401" w:type="dxa"/>
          </w:tcPr>
          <w:p w:rsidR="008B5499" w:rsidRPr="006A53AF" w:rsidRDefault="008B5499" w:rsidP="00D20805">
            <w:pPr>
              <w:pStyle w:val="afff0"/>
              <w:ind w:firstLine="0"/>
              <w:rPr>
                <w:sz w:val="20"/>
                <w:szCs w:val="20"/>
              </w:rPr>
            </w:pPr>
            <w:r w:rsidRPr="006A53AF">
              <w:rPr>
                <w:bCs/>
                <w:sz w:val="20"/>
                <w:szCs w:val="20"/>
              </w:rPr>
              <w:t>Математика</w:t>
            </w:r>
            <w:r w:rsidRPr="006A53AF">
              <w:rPr>
                <w:sz w:val="20"/>
                <w:szCs w:val="20"/>
              </w:rPr>
              <w:t>. Методические рекомендации.5 класс: пособие для учителей общеобразовательных  учреждений/[С. Б.Суворова, Л.В. Кузнецова, С.С. Минаева, Л.О. Рослова.] –– М.: Просвещение, 2013.</w:t>
            </w:r>
          </w:p>
          <w:p w:rsidR="008B5499" w:rsidRPr="006A53AF" w:rsidRDefault="008B5499" w:rsidP="00D20805">
            <w:pPr>
              <w:pStyle w:val="afff0"/>
              <w:ind w:firstLine="0"/>
              <w:rPr>
                <w:sz w:val="20"/>
                <w:szCs w:val="20"/>
              </w:rPr>
            </w:pPr>
            <w:r w:rsidRPr="006A53AF">
              <w:rPr>
                <w:bCs/>
                <w:sz w:val="20"/>
                <w:szCs w:val="20"/>
              </w:rPr>
              <w:t>Математика</w:t>
            </w:r>
            <w:r w:rsidRPr="006A53AF">
              <w:rPr>
                <w:sz w:val="20"/>
                <w:szCs w:val="20"/>
              </w:rPr>
              <w:t>, 5—6: кн. для учителя / [С. Б. Суворова, Л. В. Кузнецова, С. С. Минаева, Л. О. Рослова]. — М.: Просвещение, 2006.</w:t>
            </w:r>
          </w:p>
          <w:p w:rsidR="008B5499" w:rsidRPr="006A53AF" w:rsidRDefault="008B5499" w:rsidP="00D20805">
            <w:pPr>
              <w:pStyle w:val="afff0"/>
              <w:ind w:firstLine="0"/>
              <w:rPr>
                <w:sz w:val="20"/>
                <w:szCs w:val="20"/>
              </w:rPr>
            </w:pPr>
            <w:r w:rsidRPr="006A53AF">
              <w:rPr>
                <w:sz w:val="20"/>
                <w:szCs w:val="20"/>
              </w:rPr>
              <w:t>Математика: поурочные разработки для 5 класса: книга для учителя/С. А. Бокарева, Т. В. Смирнова.-М.: Просвещение, 2009</w:t>
            </w:r>
          </w:p>
          <w:p w:rsidR="008B5499" w:rsidRPr="006A53AF" w:rsidRDefault="008B5499" w:rsidP="00D20805">
            <w:pPr>
              <w:pStyle w:val="afff0"/>
              <w:rPr>
                <w:sz w:val="20"/>
                <w:szCs w:val="20"/>
              </w:rPr>
            </w:pPr>
          </w:p>
        </w:tc>
        <w:tc>
          <w:tcPr>
            <w:tcW w:w="2402" w:type="dxa"/>
          </w:tcPr>
          <w:p w:rsidR="008B5499" w:rsidRPr="006A53AF" w:rsidRDefault="008B5499" w:rsidP="00D20805">
            <w:pPr>
              <w:pStyle w:val="afff0"/>
              <w:ind w:firstLine="0"/>
              <w:rPr>
                <w:sz w:val="20"/>
                <w:szCs w:val="20"/>
              </w:rPr>
            </w:pPr>
            <w:r w:rsidRPr="006A53AF">
              <w:rPr>
                <w:sz w:val="20"/>
                <w:szCs w:val="20"/>
              </w:rPr>
              <w:t>Математика. Рабочая тетрадь. 5 класс. В 2-х частях. (ФГОС) Бунимович Е. А., Краснянская К. А., Кузнецова Л. В. и др. М.: Просвещение, 2013.</w:t>
            </w:r>
          </w:p>
          <w:p w:rsidR="008B5499" w:rsidRPr="006A53AF" w:rsidRDefault="008B5499" w:rsidP="00D20805">
            <w:pPr>
              <w:pStyle w:val="afff0"/>
              <w:rPr>
                <w:sz w:val="20"/>
                <w:szCs w:val="20"/>
              </w:rPr>
            </w:pPr>
            <w:r w:rsidRPr="006A53AF">
              <w:rPr>
                <w:sz w:val="20"/>
                <w:szCs w:val="20"/>
              </w:rPr>
              <w:t>Математика. Дидактические материалы. 5 класс/(Г. В. Дорофеев, Л. В. Кузнецова, С. С. Минаева, С. Б. Суворова); Рос. Акад. Наук, Рос. Акад. Образования, изд-во «Просвещение». – М,: Просвещение, 2010</w:t>
            </w:r>
          </w:p>
          <w:p w:rsidR="008B5499" w:rsidRPr="006A53AF" w:rsidRDefault="008B5499" w:rsidP="00D20805">
            <w:pPr>
              <w:pStyle w:val="afff0"/>
              <w:ind w:firstLine="0"/>
              <w:rPr>
                <w:sz w:val="20"/>
                <w:szCs w:val="20"/>
              </w:rPr>
            </w:pPr>
            <w:r w:rsidRPr="006A53AF">
              <w:rPr>
                <w:sz w:val="20"/>
                <w:szCs w:val="20"/>
              </w:rPr>
              <w:t>Математика. Контрольные работы. 5-6 классы: пособие для учителей образовательных организаций/(Л. В. Кузнецова, С. С. Минаева, Л. О. Рослова, Н. В. Сафонова); Рос. Акад. Наук, Рос. Акад. Образования, изд-во «Просвещение». – М,: Просвещение, 2013</w:t>
            </w:r>
          </w:p>
          <w:p w:rsidR="008B5499" w:rsidRPr="00D20805" w:rsidRDefault="008B5499" w:rsidP="00D20805">
            <w:pPr>
              <w:pStyle w:val="afff0"/>
              <w:ind w:firstLine="0"/>
              <w:rPr>
                <w:b/>
                <w:sz w:val="20"/>
                <w:szCs w:val="20"/>
              </w:rPr>
            </w:pPr>
            <w:r w:rsidRPr="006A53AF">
              <w:rPr>
                <w:sz w:val="20"/>
                <w:szCs w:val="20"/>
              </w:rPr>
              <w:t>Математика. Тематические тесты. 5 класс. Кузнецова Л. В., Сафонова Н. В. М.: Просвещение, 2012  Математика. Устные упражнения. 5-6 классы. Минаева С.С. М.: Просвещение, 2012</w:t>
            </w: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8E66AB">
              <w:rPr>
                <w:b/>
              </w:rPr>
              <w:t>История</w:t>
            </w:r>
          </w:p>
        </w:tc>
        <w:tc>
          <w:tcPr>
            <w:tcW w:w="2401"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sz w:val="20"/>
                <w:szCs w:val="20"/>
              </w:rPr>
              <w:t>Рабочие программы. Всеобщая история. Предметная линия учебников А. А. Вигасина. 5-9 классы. М., «Просвещение».</w:t>
            </w:r>
          </w:p>
          <w:p w:rsidR="008B5499" w:rsidRPr="006A53AF" w:rsidRDefault="008B5499" w:rsidP="00D20805">
            <w:pPr>
              <w:spacing w:line="240" w:lineRule="auto"/>
              <w:rPr>
                <w:sz w:val="20"/>
                <w:szCs w:val="20"/>
              </w:rPr>
            </w:pPr>
          </w:p>
        </w:tc>
        <w:tc>
          <w:tcPr>
            <w:tcW w:w="2401"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b/>
                <w:sz w:val="20"/>
                <w:szCs w:val="20"/>
              </w:rPr>
              <w:t>Учебник</w:t>
            </w:r>
            <w:r w:rsidRPr="006A53AF">
              <w:rPr>
                <w:rFonts w:ascii="Times New Roman" w:hAnsi="Times New Roman"/>
                <w:sz w:val="20"/>
                <w:szCs w:val="20"/>
              </w:rPr>
              <w:t>: А. А. Вигасин, Г. И. Годер, И. С. Свенцицкая. Всеобщая история. История Древнего мира. Учебник. 5 класс. М., «Просвещение», 2014</w:t>
            </w:r>
          </w:p>
          <w:p w:rsidR="008B5499" w:rsidRPr="006A53AF" w:rsidRDefault="008B5499" w:rsidP="00D20805">
            <w:pPr>
              <w:pStyle w:val="Default0"/>
              <w:rPr>
                <w:sz w:val="20"/>
                <w:szCs w:val="20"/>
              </w:rPr>
            </w:pPr>
          </w:p>
        </w:tc>
        <w:tc>
          <w:tcPr>
            <w:tcW w:w="2401" w:type="dxa"/>
          </w:tcPr>
          <w:p w:rsidR="008B5499" w:rsidRPr="006A53AF" w:rsidRDefault="008B5499" w:rsidP="00D20805">
            <w:pPr>
              <w:spacing w:after="0" w:line="240" w:lineRule="auto"/>
              <w:rPr>
                <w:rFonts w:ascii="Times New Roman" w:hAnsi="Times New Roman"/>
                <w:sz w:val="20"/>
                <w:szCs w:val="20"/>
              </w:rPr>
            </w:pPr>
            <w:r w:rsidRPr="006A53AF">
              <w:rPr>
                <w:rFonts w:ascii="Times New Roman" w:hAnsi="Times New Roman"/>
                <w:sz w:val="20"/>
                <w:szCs w:val="20"/>
              </w:rPr>
              <w:t>История Древнего мира. Электронное приложение к учебнику А. А. Вигасина, Г. И. Годера, И. С. Свенцицкой. 5 класс (CD)</w:t>
            </w:r>
          </w:p>
          <w:p w:rsidR="008B5499" w:rsidRPr="006A53AF" w:rsidRDefault="008B5499" w:rsidP="00D20805">
            <w:pPr>
              <w:pStyle w:val="Default0"/>
              <w:rPr>
                <w:sz w:val="20"/>
                <w:szCs w:val="20"/>
              </w:rPr>
            </w:pPr>
            <w:r w:rsidRPr="006A53AF">
              <w:rPr>
                <w:sz w:val="20"/>
                <w:szCs w:val="20"/>
              </w:rPr>
              <w:t>Шевченко Н. И. Всеобщая история. История Древнего мира. Методические рекомендации. 5 класс.  М., «Просвещение», 2015</w:t>
            </w:r>
          </w:p>
        </w:tc>
        <w:tc>
          <w:tcPr>
            <w:tcW w:w="2402" w:type="dxa"/>
          </w:tcPr>
          <w:p w:rsidR="008B5499" w:rsidRPr="006A53AF" w:rsidRDefault="008B5499" w:rsidP="00D20805">
            <w:pPr>
              <w:spacing w:line="240" w:lineRule="auto"/>
              <w:rPr>
                <w:rFonts w:ascii="Times New Roman" w:hAnsi="Times New Roman"/>
                <w:sz w:val="20"/>
                <w:szCs w:val="20"/>
              </w:rPr>
            </w:pPr>
            <w:r w:rsidRPr="006A53AF">
              <w:rPr>
                <w:rFonts w:ascii="Times New Roman" w:hAnsi="Times New Roman"/>
                <w:sz w:val="20"/>
                <w:szCs w:val="20"/>
              </w:rPr>
              <w:t>Г. И. Годер. Всеобщая история. История Древнего мира. Рабочая тетрадь. 5 класс. В 2 частях . М., «Просвещение», 2015</w:t>
            </w:r>
          </w:p>
          <w:p w:rsidR="008B5499" w:rsidRPr="006A53AF" w:rsidRDefault="008B5499" w:rsidP="00D20805">
            <w:pPr>
              <w:pStyle w:val="Default0"/>
              <w:rPr>
                <w:sz w:val="20"/>
                <w:szCs w:val="20"/>
              </w:rPr>
            </w:pP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8E66AB">
              <w:rPr>
                <w:b/>
              </w:rPr>
              <w:lastRenderedPageBreak/>
              <w:t>Обществознание</w:t>
            </w:r>
          </w:p>
        </w:tc>
        <w:tc>
          <w:tcPr>
            <w:tcW w:w="2401" w:type="dxa"/>
          </w:tcPr>
          <w:p w:rsidR="008B5499" w:rsidRPr="00D20805" w:rsidRDefault="008B5499" w:rsidP="00D20805">
            <w:pPr>
              <w:pStyle w:val="1f9"/>
              <w:rPr>
                <w:sz w:val="20"/>
                <w:szCs w:val="20"/>
              </w:rPr>
            </w:pPr>
            <w:r w:rsidRPr="00D20805">
              <w:rPr>
                <w:sz w:val="20"/>
                <w:szCs w:val="20"/>
              </w:rPr>
              <w:t xml:space="preserve">Рабочие программы. ФГОС, 2013 г. Боголюбов Л.Н., Городецкая Н.И., Иванова Л.Ф. Линия УМК «Боголюбов Л.Н. (5-9 классы)» Рабочие программы предназначены для преподавания курса «Обществознание» в основной школе (5 – 9 классы) по линии учебников под  редакцией Л.Н. Боголюбова. </w:t>
            </w:r>
          </w:p>
        </w:tc>
        <w:tc>
          <w:tcPr>
            <w:tcW w:w="2401" w:type="dxa"/>
          </w:tcPr>
          <w:p w:rsidR="008B5499" w:rsidRPr="00D20805" w:rsidRDefault="008B5499" w:rsidP="00D20805">
            <w:pPr>
              <w:pStyle w:val="1f9"/>
              <w:rPr>
                <w:sz w:val="20"/>
                <w:szCs w:val="20"/>
              </w:rPr>
            </w:pPr>
            <w:r w:rsidRPr="00D20805">
              <w:rPr>
                <w:sz w:val="20"/>
                <w:szCs w:val="20"/>
              </w:rPr>
              <w:t>Обществознание. 5 класс. Боголюбов Л. Н., Виноградова Н. Ф., Городецкая Н. И. и др. М., «Просвещение», 2014</w:t>
            </w:r>
          </w:p>
          <w:p w:rsidR="008B5499" w:rsidRPr="00D20805" w:rsidRDefault="008B5499" w:rsidP="00D20805">
            <w:pPr>
              <w:pStyle w:val="1f9"/>
              <w:rPr>
                <w:sz w:val="20"/>
                <w:szCs w:val="20"/>
              </w:rPr>
            </w:pPr>
          </w:p>
        </w:tc>
        <w:tc>
          <w:tcPr>
            <w:tcW w:w="2401" w:type="dxa"/>
          </w:tcPr>
          <w:p w:rsidR="008B5499" w:rsidRPr="00D20805" w:rsidRDefault="008B5499" w:rsidP="00D20805">
            <w:pPr>
              <w:pStyle w:val="1f9"/>
              <w:rPr>
                <w:rStyle w:val="FontStyle21"/>
                <w:sz w:val="20"/>
                <w:szCs w:val="20"/>
              </w:rPr>
            </w:pPr>
            <w:r w:rsidRPr="00D20805">
              <w:rPr>
                <w:rStyle w:val="FontStyle21"/>
                <w:sz w:val="20"/>
                <w:szCs w:val="20"/>
              </w:rPr>
              <w:t>Примерные программы по учебным предметам. Обществознание. 5-9 классы. Стандарты второго поколения. «Просвещение», 2013 год.</w:t>
            </w:r>
          </w:p>
          <w:p w:rsidR="008B5499" w:rsidRPr="00D20805" w:rsidRDefault="008B5499" w:rsidP="00D20805">
            <w:pPr>
              <w:pStyle w:val="1f9"/>
              <w:rPr>
                <w:rStyle w:val="FontStyle21"/>
                <w:sz w:val="20"/>
                <w:szCs w:val="20"/>
              </w:rPr>
            </w:pPr>
            <w:r w:rsidRPr="00D20805">
              <w:rPr>
                <w:rStyle w:val="FontStyle21"/>
                <w:sz w:val="20"/>
                <w:szCs w:val="20"/>
              </w:rPr>
              <w:t>Рабочие программы. Обществознание. Предметная линия учебников под. ред. Л.Н. Боголюбова, «Просвещение», 2013 год.</w:t>
            </w:r>
          </w:p>
          <w:p w:rsidR="008B5499" w:rsidRPr="00D20805" w:rsidRDefault="008B5499" w:rsidP="00D20805">
            <w:pPr>
              <w:pStyle w:val="1f9"/>
              <w:rPr>
                <w:sz w:val="20"/>
                <w:szCs w:val="20"/>
              </w:rPr>
            </w:pPr>
            <w:r w:rsidRPr="00D20805">
              <w:rPr>
                <w:bCs/>
                <w:sz w:val="20"/>
                <w:szCs w:val="20"/>
              </w:rPr>
              <w:t>Поурочные разработки 5 класс. Пособие для учителей. Под редакцией Л. Ф. Ивановой. М., «Просвещение», 2014 г.</w:t>
            </w:r>
          </w:p>
        </w:tc>
        <w:tc>
          <w:tcPr>
            <w:tcW w:w="2402" w:type="dxa"/>
          </w:tcPr>
          <w:p w:rsidR="008B5499" w:rsidRPr="00D20805" w:rsidRDefault="008B5499" w:rsidP="00D20805">
            <w:pPr>
              <w:pStyle w:val="1f9"/>
              <w:rPr>
                <w:sz w:val="20"/>
                <w:szCs w:val="20"/>
              </w:rPr>
            </w:pPr>
            <w:r w:rsidRPr="00D20805">
              <w:rPr>
                <w:b/>
                <w:sz w:val="20"/>
                <w:szCs w:val="20"/>
              </w:rPr>
              <w:t>Рабочая тетрадь</w:t>
            </w:r>
            <w:r w:rsidRPr="00D20805">
              <w:rPr>
                <w:sz w:val="20"/>
                <w:szCs w:val="20"/>
              </w:rPr>
              <w:t>: Л. Ф. Иванова, Я. В. Хотенкова. Обществознание 5 класс. М., «Просвещение». 2014 г.</w:t>
            </w:r>
          </w:p>
          <w:p w:rsidR="008B5499" w:rsidRPr="00D20805" w:rsidRDefault="008B5499" w:rsidP="00D20805">
            <w:pPr>
              <w:pStyle w:val="1f9"/>
              <w:rPr>
                <w:sz w:val="20"/>
                <w:szCs w:val="20"/>
              </w:rPr>
            </w:pPr>
            <w:r w:rsidRPr="00D20805">
              <w:rPr>
                <w:b/>
                <w:sz w:val="20"/>
                <w:szCs w:val="20"/>
              </w:rPr>
              <w:t xml:space="preserve">Электронное приложение к учебнику </w:t>
            </w:r>
            <w:r w:rsidRPr="00D20805">
              <w:rPr>
                <w:sz w:val="20"/>
                <w:szCs w:val="20"/>
                <w:lang w:val="en-US"/>
              </w:rPr>
              <w:t>PROSV</w:t>
            </w:r>
            <w:r w:rsidRPr="00D20805">
              <w:rPr>
                <w:sz w:val="20"/>
                <w:szCs w:val="20"/>
              </w:rPr>
              <w:t>.</w:t>
            </w:r>
            <w:r w:rsidRPr="00D20805">
              <w:rPr>
                <w:sz w:val="20"/>
                <w:szCs w:val="20"/>
                <w:lang w:val="en-US"/>
              </w:rPr>
              <w:t>RU</w:t>
            </w:r>
          </w:p>
          <w:p w:rsidR="008B5499" w:rsidRPr="00D20805" w:rsidRDefault="008B5499" w:rsidP="00D20805">
            <w:pPr>
              <w:pStyle w:val="1f9"/>
              <w:rPr>
                <w:sz w:val="20"/>
                <w:szCs w:val="20"/>
              </w:rPr>
            </w:pPr>
          </w:p>
        </w:tc>
      </w:tr>
      <w:tr w:rsidR="008B5499" w:rsidTr="00D20805">
        <w:trPr>
          <w:cantSplit/>
          <w:trHeight w:val="2472"/>
        </w:trPr>
        <w:tc>
          <w:tcPr>
            <w:tcW w:w="959" w:type="dxa"/>
            <w:textDirection w:val="btLr"/>
          </w:tcPr>
          <w:p w:rsidR="008B5499" w:rsidRPr="008E66AB" w:rsidRDefault="008B5499" w:rsidP="00D20805">
            <w:pPr>
              <w:pStyle w:val="Default0"/>
              <w:jc w:val="center"/>
              <w:rPr>
                <w:b/>
              </w:rPr>
            </w:pPr>
            <w:r w:rsidRPr="007A5B2F">
              <w:rPr>
                <w:b/>
              </w:rPr>
              <w:t>География</w:t>
            </w:r>
          </w:p>
        </w:tc>
        <w:tc>
          <w:tcPr>
            <w:tcW w:w="2401" w:type="dxa"/>
          </w:tcPr>
          <w:p w:rsidR="008B5499" w:rsidRPr="00AD5D6B" w:rsidRDefault="008B5499" w:rsidP="00D20805">
            <w:pPr>
              <w:pStyle w:val="2f9"/>
              <w:shd w:val="clear" w:color="auto" w:fill="auto"/>
              <w:spacing w:line="240" w:lineRule="auto"/>
              <w:ind w:firstLine="33"/>
              <w:jc w:val="left"/>
              <w:rPr>
                <w:b w:val="0"/>
                <w:sz w:val="20"/>
                <w:szCs w:val="20"/>
              </w:rPr>
            </w:pPr>
            <w:r w:rsidRPr="00AD5D6B">
              <w:rPr>
                <w:b w:val="0"/>
                <w:sz w:val="20"/>
                <w:szCs w:val="20"/>
              </w:rPr>
              <w:t>Программа основного общего образования по географии</w:t>
            </w:r>
            <w:bookmarkStart w:id="180" w:name="bookmark1"/>
            <w:r w:rsidRPr="00AD5D6B">
              <w:rPr>
                <w:b w:val="0"/>
                <w:sz w:val="20"/>
                <w:szCs w:val="20"/>
              </w:rPr>
              <w:t>. 5-9 классы</w:t>
            </w:r>
            <w:bookmarkStart w:id="181" w:name="bookmark2"/>
            <w:bookmarkEnd w:id="180"/>
            <w:r w:rsidRPr="00AD5D6B">
              <w:rPr>
                <w:b w:val="0"/>
                <w:sz w:val="20"/>
                <w:szCs w:val="20"/>
              </w:rPr>
              <w:t xml:space="preserve"> Авторы И. И. Баринова, В. П. Дронов, И. В. Душина,</w:t>
            </w:r>
            <w:bookmarkStart w:id="182" w:name="bookmark3"/>
            <w:bookmarkEnd w:id="181"/>
            <w:r w:rsidRPr="00AD5D6B">
              <w:rPr>
                <w:b w:val="0"/>
                <w:sz w:val="20"/>
                <w:szCs w:val="20"/>
              </w:rPr>
              <w:t>В. И. Сиротин</w:t>
            </w:r>
            <w:bookmarkEnd w:id="182"/>
            <w:r w:rsidRPr="00AD5D6B">
              <w:rPr>
                <w:b w:val="0"/>
                <w:sz w:val="20"/>
                <w:szCs w:val="20"/>
              </w:rPr>
              <w:t xml:space="preserve"> -  </w:t>
            </w:r>
            <w:smartTag w:uri="urn:schemas-microsoft-com:office:smarttags" w:element="metricconverter">
              <w:smartTagPr>
                <w:attr w:name="ProductID" w:val="2013 г"/>
              </w:smartTagPr>
              <w:r w:rsidRPr="00AD5D6B">
                <w:rPr>
                  <w:b w:val="0"/>
                  <w:sz w:val="20"/>
                  <w:szCs w:val="20"/>
                </w:rPr>
                <w:t>2013 г</w:t>
              </w:r>
            </w:smartTag>
            <w:r w:rsidRPr="00AD5D6B">
              <w:rPr>
                <w:b w:val="0"/>
                <w:sz w:val="20"/>
                <w:szCs w:val="20"/>
              </w:rPr>
              <w:t xml:space="preserve">. </w:t>
            </w:r>
          </w:p>
        </w:tc>
        <w:tc>
          <w:tcPr>
            <w:tcW w:w="2401" w:type="dxa"/>
          </w:tcPr>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bCs/>
                <w:sz w:val="20"/>
                <w:szCs w:val="20"/>
              </w:rPr>
              <w:t xml:space="preserve">География. Начальный курс. 5 класс. </w:t>
            </w:r>
            <w:r w:rsidRPr="00D20805">
              <w:rPr>
                <w:rFonts w:ascii="Times New Roman" w:hAnsi="Times New Roman"/>
                <w:sz w:val="20"/>
                <w:szCs w:val="20"/>
              </w:rPr>
              <w:t>Баринова, А. А. Плешаков, Н. И. Сонин</w:t>
            </w:r>
          </w:p>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sz w:val="20"/>
                <w:szCs w:val="20"/>
              </w:rPr>
              <w:t xml:space="preserve">Изд. «Дрофа» </w:t>
            </w:r>
            <w:smartTag w:uri="urn:schemas-microsoft-com:office:smarttags" w:element="metricconverter">
              <w:smartTagPr>
                <w:attr w:name="ProductID" w:val="2015 г"/>
              </w:smartTagPr>
              <w:r w:rsidRPr="00D20805">
                <w:rPr>
                  <w:rFonts w:ascii="Times New Roman" w:hAnsi="Times New Roman"/>
                  <w:sz w:val="20"/>
                  <w:szCs w:val="20"/>
                </w:rPr>
                <w:t>2015 г</w:t>
              </w:r>
            </w:smartTag>
            <w:r w:rsidRPr="00D20805">
              <w:rPr>
                <w:rFonts w:ascii="Times New Roman" w:hAnsi="Times New Roman"/>
                <w:sz w:val="20"/>
                <w:szCs w:val="20"/>
              </w:rPr>
              <w:t>.</w:t>
            </w:r>
          </w:p>
          <w:p w:rsidR="008B5499" w:rsidRPr="00D20805" w:rsidRDefault="008B5499" w:rsidP="00D20805">
            <w:pPr>
              <w:spacing w:after="0" w:line="240" w:lineRule="auto"/>
              <w:rPr>
                <w:sz w:val="20"/>
                <w:szCs w:val="20"/>
              </w:rPr>
            </w:pPr>
          </w:p>
        </w:tc>
        <w:tc>
          <w:tcPr>
            <w:tcW w:w="2401" w:type="dxa"/>
          </w:tcPr>
          <w:p w:rsidR="008B5499" w:rsidRPr="00D20805" w:rsidRDefault="008B5499" w:rsidP="00D20805">
            <w:pPr>
              <w:spacing w:after="0" w:line="240" w:lineRule="auto"/>
              <w:rPr>
                <w:rFonts w:ascii="Times New Roman" w:hAnsi="Times New Roman"/>
                <w:sz w:val="20"/>
                <w:szCs w:val="20"/>
              </w:rPr>
            </w:pPr>
            <w:r w:rsidRPr="00D20805">
              <w:rPr>
                <w:rFonts w:ascii="Times New Roman" w:hAnsi="Times New Roman"/>
                <w:bCs/>
                <w:sz w:val="20"/>
                <w:szCs w:val="20"/>
              </w:rPr>
              <w:t>География. Начальный курс. 5 класс. Методическое пособие</w:t>
            </w:r>
            <w:r w:rsidRPr="00D20805">
              <w:rPr>
                <w:rFonts w:ascii="Times New Roman" w:hAnsi="Times New Roman"/>
                <w:sz w:val="20"/>
                <w:szCs w:val="20"/>
              </w:rPr>
              <w:t xml:space="preserve"> И. И. Баринова, Т. А. Карташева </w:t>
            </w:r>
          </w:p>
          <w:p w:rsidR="008B5499" w:rsidRPr="00D20805" w:rsidRDefault="008B5499" w:rsidP="00D20805">
            <w:pPr>
              <w:spacing w:after="0" w:line="240" w:lineRule="auto"/>
              <w:rPr>
                <w:sz w:val="20"/>
                <w:szCs w:val="20"/>
              </w:rPr>
            </w:pPr>
          </w:p>
        </w:tc>
        <w:tc>
          <w:tcPr>
            <w:tcW w:w="2402" w:type="dxa"/>
          </w:tcPr>
          <w:p w:rsidR="008B5499" w:rsidRPr="00D20805" w:rsidRDefault="008B5499" w:rsidP="00D20805">
            <w:pPr>
              <w:pStyle w:val="Default0"/>
              <w:rPr>
                <w:sz w:val="20"/>
                <w:szCs w:val="20"/>
              </w:rPr>
            </w:pPr>
            <w:r w:rsidRPr="00D20805">
              <w:rPr>
                <w:bCs/>
                <w:sz w:val="20"/>
                <w:szCs w:val="20"/>
              </w:rPr>
              <w:t>Диагностические работы</w:t>
            </w:r>
            <w:r w:rsidRPr="00D20805">
              <w:rPr>
                <w:sz w:val="20"/>
                <w:szCs w:val="20"/>
              </w:rPr>
              <w:t xml:space="preserve"> И. И. Баринова, М. С. Соловьев</w:t>
            </w:r>
          </w:p>
          <w:p w:rsidR="008B5499" w:rsidRPr="00D20805" w:rsidRDefault="008B5499" w:rsidP="00D20805">
            <w:pPr>
              <w:spacing w:after="0" w:line="240" w:lineRule="auto"/>
              <w:rPr>
                <w:rFonts w:ascii="Times New Roman" w:hAnsi="Times New Roman"/>
                <w:bCs/>
                <w:sz w:val="20"/>
                <w:szCs w:val="20"/>
              </w:rPr>
            </w:pPr>
            <w:r w:rsidRPr="00D20805">
              <w:rPr>
                <w:rFonts w:ascii="Times New Roman" w:hAnsi="Times New Roman"/>
                <w:bCs/>
                <w:sz w:val="20"/>
                <w:szCs w:val="20"/>
              </w:rPr>
              <w:t xml:space="preserve">Рабочая тетрадьГеография. Начальный курс. 5 класс. </w:t>
            </w:r>
            <w:r w:rsidRPr="00D20805">
              <w:rPr>
                <w:rFonts w:ascii="Times New Roman" w:hAnsi="Times New Roman"/>
                <w:sz w:val="20"/>
                <w:szCs w:val="20"/>
              </w:rPr>
              <w:t>Н. И. Сонин, С. В. Курчина</w:t>
            </w:r>
            <w:r w:rsidRPr="00D20805">
              <w:rPr>
                <w:rFonts w:ascii="Times New Roman" w:hAnsi="Times New Roman"/>
                <w:bCs/>
                <w:sz w:val="20"/>
                <w:szCs w:val="20"/>
              </w:rPr>
              <w:t xml:space="preserve"> – М. Дрофа, </w:t>
            </w:r>
            <w:smartTag w:uri="urn:schemas-microsoft-com:office:smarttags" w:element="metricconverter">
              <w:smartTagPr>
                <w:attr w:name="ProductID" w:val="2015 г"/>
              </w:smartTagPr>
              <w:r w:rsidRPr="00D20805">
                <w:rPr>
                  <w:rFonts w:ascii="Times New Roman" w:hAnsi="Times New Roman"/>
                  <w:bCs/>
                  <w:sz w:val="20"/>
                  <w:szCs w:val="20"/>
                </w:rPr>
                <w:t>2015 г</w:t>
              </w:r>
            </w:smartTag>
            <w:r w:rsidRPr="00D20805">
              <w:rPr>
                <w:rFonts w:ascii="Times New Roman" w:hAnsi="Times New Roman"/>
                <w:bCs/>
                <w:sz w:val="20"/>
                <w:szCs w:val="20"/>
              </w:rPr>
              <w:t>.</w:t>
            </w:r>
          </w:p>
          <w:p w:rsidR="008B5499" w:rsidRPr="00D20805" w:rsidRDefault="008B5499" w:rsidP="00D20805">
            <w:pPr>
              <w:pStyle w:val="Default0"/>
              <w:rPr>
                <w:sz w:val="20"/>
                <w:szCs w:val="20"/>
              </w:rPr>
            </w:pPr>
            <w:r w:rsidRPr="00D20805">
              <w:rPr>
                <w:sz w:val="20"/>
                <w:szCs w:val="20"/>
              </w:rPr>
              <w:t xml:space="preserve">Электронное приложение к учебнику </w:t>
            </w:r>
            <w:hyperlink r:id="rId36" w:history="1">
              <w:r w:rsidRPr="00D20805">
                <w:rPr>
                  <w:rStyle w:val="af5"/>
                  <w:rFonts w:eastAsia="@Arial Unicode MS"/>
                  <w:sz w:val="20"/>
                  <w:szCs w:val="20"/>
                </w:rPr>
                <w:t>http://www.drofa.ru</w:t>
              </w:r>
            </w:hyperlink>
          </w:p>
        </w:tc>
      </w:tr>
      <w:tr w:rsidR="008B5499" w:rsidTr="00D20805">
        <w:trPr>
          <w:cantSplit/>
          <w:trHeight w:val="2472"/>
        </w:trPr>
        <w:tc>
          <w:tcPr>
            <w:tcW w:w="959" w:type="dxa"/>
            <w:textDirection w:val="btLr"/>
          </w:tcPr>
          <w:p w:rsidR="008B5499" w:rsidRPr="007A5B2F" w:rsidRDefault="008B5499" w:rsidP="00D20805">
            <w:pPr>
              <w:pStyle w:val="Default0"/>
              <w:jc w:val="center"/>
              <w:rPr>
                <w:b/>
              </w:rPr>
            </w:pPr>
            <w:r>
              <w:rPr>
                <w:b/>
                <w:sz w:val="22"/>
                <w:szCs w:val="22"/>
              </w:rPr>
              <w:t>Биология</w:t>
            </w:r>
          </w:p>
        </w:tc>
        <w:tc>
          <w:tcPr>
            <w:tcW w:w="2401" w:type="dxa"/>
          </w:tcPr>
          <w:p w:rsidR="008B5499" w:rsidRPr="00AD5D6B" w:rsidRDefault="008B5499" w:rsidP="00D20805">
            <w:pPr>
              <w:pStyle w:val="1"/>
              <w:shd w:val="clear" w:color="auto" w:fill="FFFFFF"/>
              <w:spacing w:before="0" w:after="75"/>
              <w:rPr>
                <w:rFonts w:ascii="Times New Roman" w:hAnsi="Times New Roman"/>
                <w:b w:val="0"/>
                <w:color w:val="000000"/>
                <w:sz w:val="20"/>
                <w:szCs w:val="20"/>
              </w:rPr>
            </w:pPr>
            <w:r w:rsidRPr="00AD5D6B">
              <w:rPr>
                <w:rFonts w:ascii="Times New Roman" w:hAnsi="Times New Roman"/>
                <w:b w:val="0"/>
                <w:color w:val="000000"/>
                <w:sz w:val="20"/>
                <w:szCs w:val="20"/>
              </w:rPr>
              <w:t>Рабочие программы. Биология 5- 9 классы.  В.В.Пасечник /-  М.: Дрофа, 2013</w:t>
            </w:r>
          </w:p>
        </w:tc>
        <w:tc>
          <w:tcPr>
            <w:tcW w:w="2401" w:type="dxa"/>
          </w:tcPr>
          <w:p w:rsidR="008B5499" w:rsidRPr="00D20805" w:rsidRDefault="008B5499" w:rsidP="00D20805">
            <w:pPr>
              <w:pStyle w:val="Default0"/>
              <w:rPr>
                <w:sz w:val="20"/>
                <w:szCs w:val="20"/>
              </w:rPr>
            </w:pPr>
            <w:r w:rsidRPr="00D20805">
              <w:rPr>
                <w:sz w:val="20"/>
                <w:szCs w:val="20"/>
                <w:shd w:val="clear" w:color="auto" w:fill="FFFFFF"/>
              </w:rPr>
              <w:t>В. В. ПасечникБиология. Бактерии, грибы, растения. 5 класс</w:t>
            </w:r>
            <w:r w:rsidRPr="00D20805">
              <w:rPr>
                <w:sz w:val="20"/>
                <w:szCs w:val="20"/>
              </w:rPr>
              <w:t>/-  М.: Дрофа, 2013</w:t>
            </w:r>
          </w:p>
        </w:tc>
        <w:tc>
          <w:tcPr>
            <w:tcW w:w="2401" w:type="dxa"/>
          </w:tcPr>
          <w:p w:rsidR="00222063" w:rsidRPr="00222063" w:rsidRDefault="00222063" w:rsidP="00222063">
            <w:pPr>
              <w:pStyle w:val="1f9"/>
              <w:rPr>
                <w:sz w:val="20"/>
                <w:szCs w:val="20"/>
              </w:rPr>
            </w:pPr>
            <w:r w:rsidRPr="00222063">
              <w:rPr>
                <w:sz w:val="20"/>
                <w:szCs w:val="20"/>
                <w:shd w:val="clear" w:color="auto" w:fill="FFFFFF"/>
              </w:rPr>
              <w:t>В.В.Пасечник. Биология. Бактерии, грибы, растения. 5 класс. Методическое пособие к учебнику В.В.Пасечника</w:t>
            </w:r>
          </w:p>
          <w:p w:rsidR="00222063" w:rsidRPr="00222063" w:rsidRDefault="00222063" w:rsidP="00222063">
            <w:pPr>
              <w:pStyle w:val="1f9"/>
              <w:rPr>
                <w:sz w:val="20"/>
                <w:szCs w:val="20"/>
              </w:rPr>
            </w:pPr>
            <w:r w:rsidRPr="00222063">
              <w:rPr>
                <w:sz w:val="20"/>
                <w:szCs w:val="20"/>
              </w:rPr>
              <w:t>Биология. Введение в биологию.  5 класс. - М.: Дрофа, 2014</w:t>
            </w:r>
          </w:p>
          <w:p w:rsidR="008B5499" w:rsidRPr="00D20805" w:rsidRDefault="008B5499" w:rsidP="00D20805">
            <w:pPr>
              <w:shd w:val="clear" w:color="auto" w:fill="FFFFFF"/>
              <w:spacing w:before="100" w:beforeAutospacing="1" w:after="100" w:afterAutospacing="1" w:line="240" w:lineRule="auto"/>
              <w:rPr>
                <w:rFonts w:ascii="Times New Roman" w:hAnsi="Times New Roman"/>
                <w:color w:val="000000"/>
                <w:sz w:val="20"/>
                <w:szCs w:val="20"/>
              </w:rPr>
            </w:pPr>
          </w:p>
          <w:p w:rsidR="008B5499" w:rsidRPr="00D20805" w:rsidRDefault="008B5499" w:rsidP="00D20805">
            <w:pPr>
              <w:pStyle w:val="Default0"/>
              <w:rPr>
                <w:sz w:val="20"/>
                <w:szCs w:val="20"/>
              </w:rPr>
            </w:pPr>
          </w:p>
        </w:tc>
        <w:tc>
          <w:tcPr>
            <w:tcW w:w="2402" w:type="dxa"/>
          </w:tcPr>
          <w:p w:rsidR="008B5499" w:rsidRPr="00D20805" w:rsidRDefault="008B5499" w:rsidP="00D20805">
            <w:pPr>
              <w:spacing w:after="0" w:line="240" w:lineRule="auto"/>
              <w:rPr>
                <w:rFonts w:ascii="Times New Roman" w:hAnsi="Times New Roman"/>
                <w:bCs/>
                <w:color w:val="000000"/>
                <w:sz w:val="20"/>
                <w:szCs w:val="20"/>
                <w:shd w:val="clear" w:color="auto" w:fill="FFFFFF"/>
              </w:rPr>
            </w:pPr>
            <w:r w:rsidRPr="00D20805">
              <w:rPr>
                <w:rFonts w:ascii="Times New Roman" w:hAnsi="Times New Roman"/>
                <w:bCs/>
                <w:color w:val="000000"/>
                <w:sz w:val="20"/>
                <w:szCs w:val="20"/>
                <w:shd w:val="clear" w:color="auto" w:fill="FFFFFF"/>
              </w:rPr>
              <w:t>В.В.Пасечник. Рабочая тетрадь к учебнику В.В.Пасечника. Биология.</w:t>
            </w:r>
            <w:r w:rsidRPr="00D20805">
              <w:rPr>
                <w:rFonts w:ascii="Times New Roman" w:hAnsi="Times New Roman"/>
                <w:color w:val="000000"/>
                <w:sz w:val="20"/>
                <w:szCs w:val="20"/>
                <w:shd w:val="clear" w:color="auto" w:fill="FFFFFF"/>
              </w:rPr>
              <w:t xml:space="preserve"> Бактерии, грибы, растения. 5 класс</w:t>
            </w:r>
            <w:r w:rsidRPr="00D20805">
              <w:rPr>
                <w:rFonts w:ascii="Times New Roman" w:hAnsi="Times New Roman"/>
                <w:bCs/>
                <w:color w:val="000000"/>
                <w:sz w:val="20"/>
                <w:szCs w:val="20"/>
                <w:shd w:val="clear" w:color="auto" w:fill="FFFFFF"/>
              </w:rPr>
              <w:t xml:space="preserve"> -М.: Дрофа, 2015</w:t>
            </w:r>
          </w:p>
          <w:p w:rsidR="008B5499" w:rsidRPr="00D20805" w:rsidRDefault="00222063" w:rsidP="00222063">
            <w:pPr>
              <w:pStyle w:val="1f9"/>
              <w:rPr>
                <w:bCs/>
                <w:color w:val="000000"/>
                <w:sz w:val="20"/>
                <w:szCs w:val="20"/>
                <w:shd w:val="clear" w:color="auto" w:fill="FFFFFF"/>
              </w:rPr>
            </w:pPr>
            <w:r w:rsidRPr="00222063">
              <w:rPr>
                <w:sz w:val="20"/>
                <w:szCs w:val="20"/>
              </w:rPr>
              <w:t>В.Н. Кириленкова, О.В. Павлова, В.И. Сивоглазов. Тетрадь для оценки качества знаний к учебнику А.А. Плешакова, Н.И. Сонина. Биология. Введение в биологию – М.:Дрофа, 201</w:t>
            </w:r>
            <w:r w:rsidRPr="00E7319E">
              <w:t>5</w:t>
            </w: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sidRPr="007A5B2F">
              <w:rPr>
                <w:b/>
              </w:rPr>
              <w:t>Музыка</w:t>
            </w:r>
          </w:p>
        </w:tc>
        <w:tc>
          <w:tcPr>
            <w:tcW w:w="2401" w:type="dxa"/>
          </w:tcPr>
          <w:p w:rsidR="008B5499" w:rsidRPr="006A53AF" w:rsidRDefault="008B5499" w:rsidP="00D20805">
            <w:pPr>
              <w:pStyle w:val="afff0"/>
              <w:ind w:firstLine="0"/>
              <w:jc w:val="left"/>
              <w:rPr>
                <w:sz w:val="20"/>
                <w:szCs w:val="20"/>
              </w:rPr>
            </w:pPr>
            <w:r w:rsidRPr="006A53AF">
              <w:rPr>
                <w:sz w:val="20"/>
                <w:szCs w:val="20"/>
              </w:rPr>
              <w:t>Авторская программа  «Музыка» 5-7 клас</w:t>
            </w:r>
            <w:r w:rsidRPr="006A53AF">
              <w:rPr>
                <w:sz w:val="20"/>
                <w:szCs w:val="20"/>
              </w:rPr>
              <w:softHyphen/>
              <w:t>сы Г.П. Сергеева, Е.Д. Критская, М. Просвещение, 2014</w:t>
            </w:r>
          </w:p>
          <w:p w:rsidR="008B5499" w:rsidRPr="006A53AF" w:rsidRDefault="008B5499" w:rsidP="00D20805">
            <w:pPr>
              <w:pStyle w:val="afff0"/>
              <w:jc w:val="left"/>
              <w:rPr>
                <w:sz w:val="20"/>
                <w:szCs w:val="20"/>
              </w:rPr>
            </w:pPr>
          </w:p>
        </w:tc>
        <w:tc>
          <w:tcPr>
            <w:tcW w:w="2401" w:type="dxa"/>
          </w:tcPr>
          <w:p w:rsidR="008B5499" w:rsidRPr="00D20805" w:rsidRDefault="008B5499" w:rsidP="00D20805">
            <w:pPr>
              <w:pStyle w:val="afff0"/>
              <w:ind w:firstLine="0"/>
              <w:jc w:val="left"/>
              <w:rPr>
                <w:bCs/>
                <w:sz w:val="20"/>
                <w:szCs w:val="20"/>
                <w:lang w:eastAsia="ru-RU" w:bidi="ar-SA"/>
              </w:rPr>
            </w:pPr>
            <w:r w:rsidRPr="006A53AF">
              <w:rPr>
                <w:sz w:val="20"/>
                <w:szCs w:val="20"/>
              </w:rPr>
              <w:t>«</w:t>
            </w:r>
            <w:r w:rsidRPr="00D20805">
              <w:rPr>
                <w:bCs/>
                <w:sz w:val="20"/>
                <w:szCs w:val="20"/>
                <w:lang w:eastAsia="ru-RU" w:bidi="ar-SA"/>
              </w:rPr>
              <w:t>Музыка» 5 клас</w:t>
            </w:r>
            <w:r w:rsidRPr="00D20805">
              <w:rPr>
                <w:bCs/>
                <w:sz w:val="20"/>
                <w:szCs w:val="20"/>
                <w:lang w:eastAsia="ru-RU" w:bidi="ar-SA"/>
              </w:rPr>
              <w:softHyphen/>
              <w:t>с Г.П. Сергеева, Е.Д. Критская, М. Просвещение, 2014</w:t>
            </w:r>
          </w:p>
          <w:p w:rsidR="008B5499" w:rsidRPr="006A53AF" w:rsidRDefault="008B5499" w:rsidP="00D20805">
            <w:pPr>
              <w:pStyle w:val="Default0"/>
              <w:rPr>
                <w:sz w:val="20"/>
                <w:szCs w:val="20"/>
              </w:rPr>
            </w:pPr>
          </w:p>
        </w:tc>
        <w:tc>
          <w:tcPr>
            <w:tcW w:w="2401" w:type="dxa"/>
          </w:tcPr>
          <w:p w:rsidR="008B5499" w:rsidRPr="006A53AF" w:rsidRDefault="008B5499" w:rsidP="00D20805">
            <w:pPr>
              <w:pStyle w:val="afff0"/>
              <w:ind w:firstLine="0"/>
              <w:jc w:val="left"/>
              <w:rPr>
                <w:sz w:val="20"/>
                <w:szCs w:val="20"/>
              </w:rPr>
            </w:pPr>
            <w:r w:rsidRPr="006A53AF">
              <w:rPr>
                <w:sz w:val="20"/>
                <w:szCs w:val="20"/>
              </w:rPr>
              <w:t>Методическое пособие к учебнику "Уроки музыки. Поурочные разработки. 5 - 6 классы. ФГОС" Г.П. Сергеева, Е.Д. Критская, М. Просвещение, 2014</w:t>
            </w:r>
            <w:r w:rsidRPr="006A53AF">
              <w:rPr>
                <w:sz w:val="20"/>
                <w:szCs w:val="20"/>
              </w:rPr>
              <w:br/>
              <w:t>«Музыка. 5 класс. Хрест</w:t>
            </w:r>
            <w:r>
              <w:rPr>
                <w:sz w:val="20"/>
                <w:szCs w:val="20"/>
              </w:rPr>
              <w:t xml:space="preserve">оматия музыкального материала» </w:t>
            </w:r>
            <w:r w:rsidRPr="006A53AF">
              <w:rPr>
                <w:sz w:val="20"/>
                <w:szCs w:val="20"/>
              </w:rPr>
              <w:t>Г.П. Сергеева, Е.Д. Критская, М. Просвещение, 2013</w:t>
            </w:r>
          </w:p>
        </w:tc>
        <w:tc>
          <w:tcPr>
            <w:tcW w:w="2402" w:type="dxa"/>
          </w:tcPr>
          <w:p w:rsidR="008B5499" w:rsidRPr="006A53AF" w:rsidRDefault="008B5499" w:rsidP="00D20805">
            <w:pPr>
              <w:pStyle w:val="afff0"/>
              <w:ind w:firstLine="0"/>
              <w:jc w:val="left"/>
              <w:rPr>
                <w:sz w:val="20"/>
                <w:szCs w:val="20"/>
              </w:rPr>
            </w:pPr>
            <w:r w:rsidRPr="006A53AF">
              <w:rPr>
                <w:sz w:val="20"/>
                <w:szCs w:val="20"/>
              </w:rPr>
              <w:t>«Музыка. 5 класс. Творческая тетрадь» Г.П. Сергеева, Е.Д. Критская, М. Просвещение, 2015</w:t>
            </w:r>
          </w:p>
          <w:p w:rsidR="008B5499" w:rsidRPr="006A53AF" w:rsidRDefault="008B5499" w:rsidP="00D20805">
            <w:pPr>
              <w:shd w:val="clear" w:color="auto" w:fill="FFFFFF"/>
              <w:spacing w:after="0" w:line="240" w:lineRule="auto"/>
              <w:outlineLvl w:val="1"/>
              <w:rPr>
                <w:rFonts w:ascii="Times New Roman" w:hAnsi="Times New Roman"/>
                <w:sz w:val="20"/>
                <w:szCs w:val="20"/>
              </w:rPr>
            </w:pPr>
          </w:p>
          <w:p w:rsidR="008B5499" w:rsidRPr="006A53AF" w:rsidRDefault="008B5499" w:rsidP="00D20805">
            <w:pPr>
              <w:pStyle w:val="Default0"/>
              <w:rPr>
                <w:sz w:val="20"/>
                <w:szCs w:val="20"/>
              </w:rPr>
            </w:pPr>
          </w:p>
        </w:tc>
      </w:tr>
      <w:tr w:rsidR="008B5499" w:rsidTr="00D20805">
        <w:trPr>
          <w:cantSplit/>
          <w:trHeight w:val="2026"/>
        </w:trPr>
        <w:tc>
          <w:tcPr>
            <w:tcW w:w="959" w:type="dxa"/>
            <w:textDirection w:val="btLr"/>
          </w:tcPr>
          <w:p w:rsidR="008B5499" w:rsidRPr="007A5B2F" w:rsidRDefault="008B5499" w:rsidP="00D20805">
            <w:pPr>
              <w:pStyle w:val="Default0"/>
              <w:jc w:val="center"/>
              <w:rPr>
                <w:b/>
              </w:rPr>
            </w:pPr>
            <w:r w:rsidRPr="007A5B2F">
              <w:rPr>
                <w:b/>
              </w:rPr>
              <w:lastRenderedPageBreak/>
              <w:t>Изобразительное искусство</w:t>
            </w:r>
          </w:p>
        </w:tc>
        <w:tc>
          <w:tcPr>
            <w:tcW w:w="2401" w:type="dxa"/>
          </w:tcPr>
          <w:p w:rsidR="008B5499" w:rsidRPr="006A53AF" w:rsidRDefault="008B5499" w:rsidP="00D20805">
            <w:pPr>
              <w:pStyle w:val="afff0"/>
              <w:ind w:firstLine="0"/>
              <w:rPr>
                <w:sz w:val="20"/>
                <w:szCs w:val="20"/>
              </w:rPr>
            </w:pPr>
            <w:r w:rsidRPr="006A53AF">
              <w:rPr>
                <w:sz w:val="20"/>
                <w:szCs w:val="20"/>
              </w:rPr>
              <w:t>Авторская программа  «Изобразительное искусство» 5-9 клас</w:t>
            </w:r>
            <w:r w:rsidRPr="006A53AF">
              <w:rPr>
                <w:sz w:val="20"/>
                <w:szCs w:val="20"/>
              </w:rPr>
              <w:softHyphen/>
              <w:t>сы» Б.М. Неменский, Л.А. Неменская, Л.А. Горяева, А.С. Питерских.,  М. Просвещение, 2013</w:t>
            </w:r>
          </w:p>
        </w:tc>
        <w:tc>
          <w:tcPr>
            <w:tcW w:w="2401" w:type="dxa"/>
          </w:tcPr>
          <w:p w:rsidR="008B5499" w:rsidRPr="006A53AF" w:rsidRDefault="008B5499" w:rsidP="00D20805">
            <w:pPr>
              <w:pStyle w:val="afff0"/>
              <w:ind w:firstLine="0"/>
              <w:rPr>
                <w:sz w:val="20"/>
                <w:szCs w:val="20"/>
              </w:rPr>
            </w:pPr>
            <w:r w:rsidRPr="006A53AF">
              <w:rPr>
                <w:sz w:val="20"/>
                <w:szCs w:val="20"/>
              </w:rPr>
              <w:t xml:space="preserve"> «Декоративно-прикладное искусство в жизни человека» Неменская, Л.А. Горяева, А.С. Питерских. – М.: Просвещение, 2013 </w:t>
            </w:r>
          </w:p>
          <w:p w:rsidR="008B5499" w:rsidRPr="006A53AF" w:rsidRDefault="008B5499" w:rsidP="00D20805">
            <w:pPr>
              <w:shd w:val="clear" w:color="auto" w:fill="FFFFFF"/>
              <w:spacing w:line="240" w:lineRule="auto"/>
              <w:rPr>
                <w:sz w:val="20"/>
                <w:szCs w:val="20"/>
              </w:rPr>
            </w:pPr>
          </w:p>
        </w:tc>
        <w:tc>
          <w:tcPr>
            <w:tcW w:w="2401" w:type="dxa"/>
          </w:tcPr>
          <w:p w:rsidR="008B5499" w:rsidRPr="006A53AF" w:rsidRDefault="008B5499" w:rsidP="00D20805">
            <w:pPr>
              <w:pStyle w:val="Default0"/>
              <w:rPr>
                <w:sz w:val="20"/>
                <w:szCs w:val="20"/>
              </w:rPr>
            </w:pPr>
            <w:r w:rsidRPr="006A53AF">
              <w:rPr>
                <w:color w:val="auto"/>
                <w:sz w:val="20"/>
                <w:szCs w:val="20"/>
              </w:rPr>
              <w:t>Методическое пособие к учебнику «Декоративно-прикладное искусство в жизни человека» 5 класс / Н. А. Горяева; под ред. Б. М. Неменского. - М.: Просвещение, 2013.</w:t>
            </w:r>
          </w:p>
        </w:tc>
        <w:tc>
          <w:tcPr>
            <w:tcW w:w="2402" w:type="dxa"/>
          </w:tcPr>
          <w:p w:rsidR="008B5499" w:rsidRPr="006A53AF" w:rsidRDefault="008B5499" w:rsidP="00D20805">
            <w:pPr>
              <w:shd w:val="clear" w:color="auto" w:fill="FFFFFF"/>
              <w:spacing w:line="240" w:lineRule="auto"/>
              <w:rPr>
                <w:rFonts w:ascii="Times New Roman" w:hAnsi="Times New Roman"/>
                <w:sz w:val="20"/>
                <w:szCs w:val="20"/>
              </w:rPr>
            </w:pPr>
            <w:r w:rsidRPr="006A53AF">
              <w:rPr>
                <w:rFonts w:ascii="Times New Roman" w:hAnsi="Times New Roman"/>
                <w:sz w:val="20"/>
                <w:szCs w:val="20"/>
              </w:rPr>
              <w:t>Рабочая тетрадь по изобразительному искусству, 5 класс, Твоя мастерская, Горяева Н.А., 2014.</w:t>
            </w:r>
          </w:p>
          <w:p w:rsidR="008B5499" w:rsidRPr="006A53AF" w:rsidRDefault="008B5499" w:rsidP="00D20805">
            <w:pPr>
              <w:pStyle w:val="Default0"/>
              <w:rPr>
                <w:sz w:val="20"/>
                <w:szCs w:val="20"/>
              </w:rPr>
            </w:pPr>
          </w:p>
        </w:tc>
      </w:tr>
      <w:tr w:rsidR="008B5499" w:rsidTr="00D20805">
        <w:trPr>
          <w:cantSplit/>
          <w:trHeight w:val="2472"/>
        </w:trPr>
        <w:tc>
          <w:tcPr>
            <w:tcW w:w="959" w:type="dxa"/>
            <w:textDirection w:val="btLr"/>
          </w:tcPr>
          <w:p w:rsidR="008B5499" w:rsidRDefault="008B5499" w:rsidP="00D20805">
            <w:pPr>
              <w:pStyle w:val="Default0"/>
              <w:jc w:val="center"/>
              <w:rPr>
                <w:b/>
              </w:rPr>
            </w:pPr>
            <w:r w:rsidRPr="007A5B2F">
              <w:rPr>
                <w:b/>
              </w:rPr>
              <w:t xml:space="preserve">Физическая </w:t>
            </w:r>
          </w:p>
          <w:p w:rsidR="008B5499" w:rsidRPr="007A5B2F" w:rsidRDefault="008B5499" w:rsidP="00D20805">
            <w:pPr>
              <w:pStyle w:val="Default0"/>
              <w:jc w:val="center"/>
              <w:rPr>
                <w:b/>
              </w:rPr>
            </w:pPr>
            <w:r w:rsidRPr="007A5B2F">
              <w:rPr>
                <w:b/>
              </w:rPr>
              <w:t>культура</w:t>
            </w:r>
          </w:p>
        </w:tc>
        <w:tc>
          <w:tcPr>
            <w:tcW w:w="2401" w:type="dxa"/>
          </w:tcPr>
          <w:p w:rsidR="008B5499" w:rsidRPr="006A53AF" w:rsidRDefault="008B5499" w:rsidP="00D20805">
            <w:pPr>
              <w:pStyle w:val="Default0"/>
              <w:rPr>
                <w:sz w:val="20"/>
                <w:szCs w:val="20"/>
              </w:rPr>
            </w:pPr>
            <w:r w:rsidRPr="006A53AF">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8B5499" w:rsidRPr="006A53AF" w:rsidRDefault="008B5499" w:rsidP="00D20805">
            <w:pPr>
              <w:autoSpaceDE w:val="0"/>
              <w:autoSpaceDN w:val="0"/>
              <w:adjustRightInd w:val="0"/>
              <w:spacing w:after="0" w:line="240" w:lineRule="auto"/>
              <w:jc w:val="both"/>
              <w:rPr>
                <w:rFonts w:ascii="Times New Roman" w:eastAsia="Calibri" w:hAnsi="Times New Roman"/>
                <w:sz w:val="20"/>
                <w:szCs w:val="20"/>
              </w:rPr>
            </w:pPr>
            <w:r w:rsidRPr="006A53AF">
              <w:rPr>
                <w:rFonts w:ascii="Times New Roman" w:hAnsi="Times New Roman"/>
                <w:sz w:val="20"/>
                <w:szCs w:val="20"/>
              </w:rPr>
              <w:t>Физическая культура. 5 класс. А.П. Матвеев - М.: Просвещение, 2012.</w:t>
            </w:r>
          </w:p>
          <w:p w:rsidR="008B5499" w:rsidRPr="006A53AF" w:rsidRDefault="008B5499" w:rsidP="00D20805">
            <w:pPr>
              <w:pStyle w:val="Default0"/>
              <w:rPr>
                <w:sz w:val="20"/>
                <w:szCs w:val="20"/>
              </w:rPr>
            </w:pPr>
          </w:p>
        </w:tc>
        <w:tc>
          <w:tcPr>
            <w:tcW w:w="2401" w:type="dxa"/>
          </w:tcPr>
          <w:p w:rsidR="008B5499" w:rsidRPr="006A53AF" w:rsidRDefault="008B5499" w:rsidP="00D20805">
            <w:pPr>
              <w:autoSpaceDE w:val="0"/>
              <w:autoSpaceDN w:val="0"/>
              <w:adjustRightInd w:val="0"/>
              <w:spacing w:after="0" w:line="240" w:lineRule="auto"/>
              <w:rPr>
                <w:rFonts w:ascii="Times New Roman" w:eastAsia="Calibri" w:hAnsi="Times New Roman"/>
                <w:sz w:val="20"/>
                <w:szCs w:val="20"/>
              </w:rPr>
            </w:pPr>
            <w:r w:rsidRPr="006A53AF">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8B5499" w:rsidRPr="006A53AF" w:rsidRDefault="008B5499" w:rsidP="00D20805">
            <w:pPr>
              <w:pStyle w:val="Default0"/>
              <w:rPr>
                <w:sz w:val="20"/>
                <w:szCs w:val="20"/>
              </w:rPr>
            </w:pPr>
          </w:p>
        </w:tc>
        <w:tc>
          <w:tcPr>
            <w:tcW w:w="2402" w:type="dxa"/>
          </w:tcPr>
          <w:p w:rsidR="008B5499" w:rsidRPr="006A53AF" w:rsidRDefault="008B5499" w:rsidP="00D20805">
            <w:pPr>
              <w:pStyle w:val="Default0"/>
              <w:rPr>
                <w:sz w:val="20"/>
                <w:szCs w:val="20"/>
              </w:rPr>
            </w:pPr>
            <w:r w:rsidRPr="006A53AF">
              <w:rPr>
                <w:sz w:val="20"/>
                <w:szCs w:val="20"/>
              </w:rPr>
              <w:t xml:space="preserve">Комплексная программа физического воспитания учащихся 1-11 классов. В.И.Лях, Москва, Просвещение, 2008 </w:t>
            </w:r>
          </w:p>
          <w:p w:rsidR="008B5499" w:rsidRPr="006A53AF" w:rsidRDefault="008B5499" w:rsidP="00D20805">
            <w:pPr>
              <w:pStyle w:val="Default0"/>
              <w:rPr>
                <w:sz w:val="20"/>
                <w:szCs w:val="20"/>
              </w:rPr>
            </w:pPr>
          </w:p>
        </w:tc>
      </w:tr>
      <w:tr w:rsidR="008B5499" w:rsidTr="00D20805">
        <w:trPr>
          <w:cantSplit/>
          <w:trHeight w:val="1904"/>
        </w:trPr>
        <w:tc>
          <w:tcPr>
            <w:tcW w:w="959" w:type="dxa"/>
            <w:textDirection w:val="btLr"/>
          </w:tcPr>
          <w:p w:rsidR="008B5499" w:rsidRDefault="008B5499" w:rsidP="00D20805">
            <w:pPr>
              <w:pStyle w:val="Default0"/>
              <w:jc w:val="center"/>
              <w:rPr>
                <w:b/>
              </w:rPr>
            </w:pPr>
            <w:r w:rsidRPr="007A5B2F">
              <w:rPr>
                <w:b/>
              </w:rPr>
              <w:t>Технология</w:t>
            </w:r>
          </w:p>
          <w:p w:rsidR="008B5499" w:rsidRPr="007A5B2F" w:rsidRDefault="008B5499" w:rsidP="00D20805">
            <w:pPr>
              <w:pStyle w:val="Default0"/>
              <w:jc w:val="center"/>
              <w:rPr>
                <w:b/>
              </w:rPr>
            </w:pPr>
            <w:r>
              <w:rPr>
                <w:b/>
              </w:rPr>
              <w:t xml:space="preserve"> девочки</w:t>
            </w:r>
          </w:p>
        </w:tc>
        <w:tc>
          <w:tcPr>
            <w:tcW w:w="2401" w:type="dxa"/>
          </w:tcPr>
          <w:p w:rsidR="008B5499" w:rsidRPr="00587034" w:rsidRDefault="008B5499" w:rsidP="00D20805">
            <w:pPr>
              <w:pStyle w:val="afff0"/>
              <w:rPr>
                <w:sz w:val="20"/>
                <w:szCs w:val="20"/>
              </w:rPr>
            </w:pPr>
            <w:r w:rsidRPr="00587034">
              <w:rPr>
                <w:sz w:val="20"/>
                <w:szCs w:val="20"/>
              </w:rPr>
              <w:t>Пр</w:t>
            </w:r>
            <w:r>
              <w:rPr>
                <w:sz w:val="20"/>
                <w:szCs w:val="20"/>
              </w:rPr>
              <w:t>ограмма. Технология: программа:5-</w:t>
            </w:r>
            <w:r w:rsidRPr="00587034">
              <w:rPr>
                <w:sz w:val="20"/>
                <w:szCs w:val="20"/>
              </w:rPr>
              <w:t>8классы/А.Т. Тищенко, Н.В Синица.- М,: Вентана- Граф, 2015</w:t>
            </w:r>
          </w:p>
        </w:tc>
        <w:tc>
          <w:tcPr>
            <w:tcW w:w="2401" w:type="dxa"/>
          </w:tcPr>
          <w:p w:rsidR="008B5499" w:rsidRPr="00587034" w:rsidRDefault="008B5499" w:rsidP="00D20805">
            <w:pPr>
              <w:shd w:val="clear" w:color="auto" w:fill="FFFFFF"/>
              <w:autoSpaceDE w:val="0"/>
              <w:autoSpaceDN w:val="0"/>
              <w:adjustRightInd w:val="0"/>
              <w:spacing w:after="0" w:line="240" w:lineRule="auto"/>
              <w:jc w:val="both"/>
              <w:rPr>
                <w:rFonts w:ascii="Times New Roman" w:hAnsi="Times New Roman"/>
                <w:b/>
                <w:bCs/>
                <w:iCs/>
                <w:color w:val="000000"/>
                <w:sz w:val="20"/>
                <w:szCs w:val="20"/>
              </w:rPr>
            </w:pPr>
            <w:r w:rsidRPr="00587034">
              <w:rPr>
                <w:rFonts w:ascii="Times New Roman" w:hAnsi="Times New Roman"/>
                <w:sz w:val="20"/>
                <w:szCs w:val="20"/>
              </w:rPr>
              <w:t>Технология.Технология ведения дома: 5 класс: учебник для учащихся общеобразовательных  учреждений/Н.В.Синица,  В.Д.Симоненко,- М,:Вентана- Граф,2012.-</w:t>
            </w:r>
          </w:p>
        </w:tc>
        <w:tc>
          <w:tcPr>
            <w:tcW w:w="2401" w:type="dxa"/>
          </w:tcPr>
          <w:p w:rsidR="008B5499" w:rsidRPr="00004AF3" w:rsidRDefault="008B5499" w:rsidP="00D20805">
            <w:pPr>
              <w:pStyle w:val="Default0"/>
              <w:rPr>
                <w:rFonts w:eastAsia="Calibri"/>
                <w:sz w:val="20"/>
                <w:szCs w:val="20"/>
              </w:rPr>
            </w:pPr>
            <w:r w:rsidRPr="00004AF3">
              <w:rPr>
                <w:rFonts w:eastAsia="Calibri"/>
                <w:sz w:val="20"/>
                <w:szCs w:val="20"/>
              </w:rPr>
              <w:t>Технология. Технология ведения дома:5 класс, методическое пособие/Н.В.Синица,-М,:Вентана_Граф,2015</w:t>
            </w:r>
          </w:p>
        </w:tc>
        <w:tc>
          <w:tcPr>
            <w:tcW w:w="2402" w:type="dxa"/>
          </w:tcPr>
          <w:p w:rsidR="008B5499" w:rsidRPr="00004AF3" w:rsidRDefault="008B5499" w:rsidP="00D20805">
            <w:pPr>
              <w:pStyle w:val="Default0"/>
              <w:rPr>
                <w:rFonts w:eastAsia="Calibri"/>
                <w:sz w:val="20"/>
                <w:szCs w:val="20"/>
              </w:rPr>
            </w:pPr>
            <w:r w:rsidRPr="00004AF3">
              <w:rPr>
                <w:rFonts w:eastAsia="Calibri"/>
                <w:sz w:val="20"/>
                <w:szCs w:val="20"/>
              </w:rPr>
              <w:t>Технология. Технология ведения дома: 5класс: рабочая тетрадь для учащихся общеобразовательных организации/Н.В.Синица, Н.А. Буглаева,-М.: Вентана- Граф,2015</w:t>
            </w:r>
          </w:p>
        </w:tc>
      </w:tr>
      <w:tr w:rsidR="008B5499" w:rsidTr="004910A5">
        <w:trPr>
          <w:cantSplit/>
          <w:trHeight w:val="2102"/>
        </w:trPr>
        <w:tc>
          <w:tcPr>
            <w:tcW w:w="959" w:type="dxa"/>
            <w:textDirection w:val="btLr"/>
          </w:tcPr>
          <w:p w:rsidR="008B5499" w:rsidRDefault="008B5499" w:rsidP="00D20805">
            <w:pPr>
              <w:pStyle w:val="Default0"/>
              <w:jc w:val="center"/>
              <w:rPr>
                <w:b/>
              </w:rPr>
            </w:pPr>
            <w:r>
              <w:rPr>
                <w:b/>
              </w:rPr>
              <w:t>Технология</w:t>
            </w:r>
          </w:p>
          <w:p w:rsidR="008B5499" w:rsidRPr="007A5B2F" w:rsidRDefault="008B5499" w:rsidP="00D20805">
            <w:pPr>
              <w:pStyle w:val="Default0"/>
              <w:jc w:val="center"/>
              <w:rPr>
                <w:b/>
              </w:rPr>
            </w:pPr>
            <w:r>
              <w:rPr>
                <w:b/>
              </w:rPr>
              <w:t xml:space="preserve"> мальчики</w:t>
            </w:r>
          </w:p>
        </w:tc>
        <w:tc>
          <w:tcPr>
            <w:tcW w:w="2401" w:type="dxa"/>
          </w:tcPr>
          <w:p w:rsidR="008B5499" w:rsidRPr="004910A5" w:rsidRDefault="008B5499" w:rsidP="004910A5">
            <w:pPr>
              <w:pStyle w:val="afff0"/>
              <w:spacing w:line="276" w:lineRule="auto"/>
              <w:jc w:val="left"/>
              <w:rPr>
                <w:sz w:val="20"/>
                <w:szCs w:val="20"/>
              </w:rPr>
            </w:pPr>
            <w:r w:rsidRPr="004910A5">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8B5499" w:rsidRPr="004910A5" w:rsidRDefault="008B5499" w:rsidP="004910A5">
            <w:pPr>
              <w:shd w:val="clear" w:color="auto" w:fill="FFFFFF"/>
              <w:autoSpaceDE w:val="0"/>
              <w:autoSpaceDN w:val="0"/>
              <w:adjustRightInd w:val="0"/>
              <w:spacing w:after="0" w:line="240" w:lineRule="auto"/>
              <w:rPr>
                <w:rFonts w:ascii="Times New Roman" w:hAnsi="Times New Roman"/>
                <w:b/>
                <w:bCs/>
                <w:iCs/>
                <w:color w:val="000000"/>
                <w:sz w:val="20"/>
                <w:szCs w:val="20"/>
                <w:lang w:eastAsia="en-US"/>
              </w:rPr>
            </w:pPr>
            <w:r w:rsidRPr="004910A5">
              <w:rPr>
                <w:rFonts w:ascii="Times New Roman" w:hAnsi="Times New Roman"/>
                <w:color w:val="000000"/>
                <w:sz w:val="20"/>
                <w:szCs w:val="20"/>
              </w:rPr>
              <w:t>«Технология. Индустриальные технологии. 5 класс».  Учебник  для учащихся общеобразовательных учреждений./ А.Т. Тищенко.  В.Д.Симоненко.- М.: Вентана - Граф, 2013.</w:t>
            </w:r>
          </w:p>
        </w:tc>
        <w:tc>
          <w:tcPr>
            <w:tcW w:w="2401" w:type="dxa"/>
          </w:tcPr>
          <w:p w:rsidR="008B5499" w:rsidRPr="004910A5" w:rsidRDefault="008B5499" w:rsidP="004910A5">
            <w:pPr>
              <w:pStyle w:val="2"/>
              <w:spacing w:before="0"/>
              <w:rPr>
                <w:rFonts w:ascii="Times New Roman" w:hAnsi="Times New Roman"/>
                <w:b w:val="0"/>
                <w:i w:val="0"/>
                <w:sz w:val="20"/>
                <w:szCs w:val="20"/>
                <w:lang w:eastAsia="en-US"/>
              </w:rPr>
            </w:pPr>
          </w:p>
        </w:tc>
        <w:tc>
          <w:tcPr>
            <w:tcW w:w="2402" w:type="dxa"/>
          </w:tcPr>
          <w:p w:rsidR="008B5499" w:rsidRPr="004910A5" w:rsidRDefault="008B5499" w:rsidP="004910A5">
            <w:pPr>
              <w:pStyle w:val="Default0"/>
              <w:spacing w:line="276" w:lineRule="auto"/>
              <w:rPr>
                <w:sz w:val="20"/>
                <w:szCs w:val="20"/>
                <w:lang w:eastAsia="en-US"/>
              </w:rPr>
            </w:pPr>
            <w:r w:rsidRPr="004910A5">
              <w:rPr>
                <w:color w:val="auto"/>
                <w:kern w:val="36"/>
                <w:sz w:val="20"/>
                <w:szCs w:val="20"/>
              </w:rPr>
              <w:t xml:space="preserve">Технология : 5 класс : Рабочая тетрадь для общеобраз. учреждений (вариант для мальчиков). ФГОС/ </w:t>
            </w:r>
            <w:r w:rsidRPr="004910A5">
              <w:rPr>
                <w:color w:val="auto"/>
                <w:sz w:val="20"/>
                <w:szCs w:val="20"/>
              </w:rPr>
              <w:t>Симоненко В. Д., Самородский П.С., Синица Н.В. – М.: Вентана-Граф, 2013г.</w:t>
            </w:r>
          </w:p>
        </w:tc>
      </w:tr>
      <w:tr w:rsidR="008B5499" w:rsidTr="00D20805">
        <w:trPr>
          <w:cantSplit/>
          <w:trHeight w:val="266"/>
        </w:trPr>
        <w:tc>
          <w:tcPr>
            <w:tcW w:w="10564" w:type="dxa"/>
            <w:gridSpan w:val="5"/>
          </w:tcPr>
          <w:p w:rsidR="008B5499" w:rsidRPr="006A53AF" w:rsidRDefault="008B5499" w:rsidP="00D20805">
            <w:pPr>
              <w:pStyle w:val="Default0"/>
              <w:jc w:val="center"/>
              <w:rPr>
                <w:rFonts w:eastAsia="Calibri"/>
                <w:b/>
              </w:rPr>
            </w:pPr>
            <w:r w:rsidRPr="006A53AF">
              <w:rPr>
                <w:rFonts w:eastAsia="Calibri"/>
                <w:b/>
              </w:rPr>
              <w:t>6 класс</w:t>
            </w:r>
          </w:p>
        </w:tc>
      </w:tr>
      <w:tr w:rsidR="008B5499" w:rsidTr="00D20805">
        <w:trPr>
          <w:cantSplit/>
          <w:trHeight w:val="2472"/>
        </w:trPr>
        <w:tc>
          <w:tcPr>
            <w:tcW w:w="959" w:type="dxa"/>
            <w:textDirection w:val="btLr"/>
          </w:tcPr>
          <w:p w:rsidR="008B5499" w:rsidRDefault="008B5499" w:rsidP="00D20805">
            <w:pPr>
              <w:pStyle w:val="Default0"/>
              <w:ind w:left="113" w:right="113"/>
              <w:jc w:val="center"/>
              <w:rPr>
                <w:b/>
                <w:bCs/>
                <w:sz w:val="22"/>
                <w:szCs w:val="22"/>
              </w:rPr>
            </w:pPr>
            <w:r w:rsidRPr="008E66AB">
              <w:rPr>
                <w:b/>
              </w:rPr>
              <w:t>Русский язык</w:t>
            </w:r>
          </w:p>
        </w:tc>
        <w:tc>
          <w:tcPr>
            <w:tcW w:w="2401" w:type="dxa"/>
          </w:tcPr>
          <w:p w:rsidR="008B5499" w:rsidRPr="006A53AF" w:rsidRDefault="008B5499" w:rsidP="00D20805">
            <w:pPr>
              <w:pStyle w:val="Default0"/>
              <w:rPr>
                <w:sz w:val="20"/>
                <w:szCs w:val="20"/>
              </w:rPr>
            </w:pPr>
            <w:r w:rsidRPr="006A53AF">
              <w:rPr>
                <w:sz w:val="20"/>
                <w:szCs w:val="20"/>
              </w:rPr>
              <w:t xml:space="preserve">Русский язык 5 – 9 классы. </w:t>
            </w:r>
          </w:p>
          <w:p w:rsidR="008B5499" w:rsidRPr="006A53AF" w:rsidRDefault="008B5499" w:rsidP="00D20805">
            <w:pPr>
              <w:pStyle w:val="Default0"/>
              <w:rPr>
                <w:sz w:val="20"/>
                <w:szCs w:val="20"/>
              </w:rPr>
            </w:pPr>
            <w:r w:rsidRPr="006A53AF">
              <w:rPr>
                <w:sz w:val="20"/>
                <w:szCs w:val="20"/>
              </w:rPr>
              <w:t>М.М. Разумовская, В.И.Капинос, С.И.Львова.</w:t>
            </w:r>
          </w:p>
        </w:tc>
        <w:tc>
          <w:tcPr>
            <w:tcW w:w="2401" w:type="dxa"/>
          </w:tcPr>
          <w:p w:rsidR="008B5499" w:rsidRPr="006A53AF" w:rsidRDefault="008B5499" w:rsidP="00D20805">
            <w:pPr>
              <w:pStyle w:val="Default0"/>
              <w:rPr>
                <w:sz w:val="20"/>
                <w:szCs w:val="20"/>
              </w:rPr>
            </w:pPr>
            <w:r w:rsidRPr="006A53AF">
              <w:rPr>
                <w:sz w:val="20"/>
                <w:szCs w:val="20"/>
              </w:rPr>
              <w:t>Русский язык. 6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8B5499" w:rsidRPr="006A53AF" w:rsidRDefault="008B5499" w:rsidP="00D20805">
            <w:pPr>
              <w:pStyle w:val="Default0"/>
              <w:rPr>
                <w:sz w:val="20"/>
                <w:szCs w:val="20"/>
              </w:rPr>
            </w:pPr>
            <w:r w:rsidRPr="006A53AF">
              <w:rPr>
                <w:rStyle w:val="FontStyle43"/>
                <w:sz w:val="20"/>
                <w:szCs w:val="20"/>
              </w:rPr>
              <w:t>Методическое пособие к учебнику «Русский язык.6 класс.»\М.М. Разумовская, С.И. Львова, В.И. Капинос и др.; под ред. М.М. Разумовской.-3-е изд., стереотип.-М.: Дрофа, 2015.</w:t>
            </w:r>
          </w:p>
        </w:tc>
        <w:tc>
          <w:tcPr>
            <w:tcW w:w="2402" w:type="dxa"/>
          </w:tcPr>
          <w:p w:rsidR="008B5499" w:rsidRPr="006A53AF" w:rsidRDefault="008B5499" w:rsidP="00D20805">
            <w:pPr>
              <w:pStyle w:val="Default0"/>
              <w:rPr>
                <w:sz w:val="20"/>
                <w:szCs w:val="20"/>
              </w:rPr>
            </w:pPr>
            <w:r w:rsidRPr="006A53AF">
              <w:rPr>
                <w:sz w:val="20"/>
                <w:szCs w:val="20"/>
              </w:rPr>
              <w:t>В.В. Львов. Контрольные и проверочные работы к УМК под редакцией ММ. Разумовской, П.А. Леканта. Русский язык 6 класс. Вертикаль. М.: Дрофа 2016</w:t>
            </w:r>
          </w:p>
          <w:p w:rsidR="008B5499" w:rsidRPr="006A53AF" w:rsidRDefault="008B5499" w:rsidP="00D20805">
            <w:pPr>
              <w:pStyle w:val="Default0"/>
              <w:rPr>
                <w:sz w:val="20"/>
                <w:szCs w:val="20"/>
              </w:rPr>
            </w:pPr>
            <w:r w:rsidRPr="006A53AF">
              <w:rPr>
                <w:sz w:val="20"/>
                <w:szCs w:val="20"/>
              </w:rPr>
              <w:t xml:space="preserve">В.В. Львов. Диагностика результатов образования к УМК под редакцией ММ. Разумовской, П.А. Леканта. Русский язык 6 класс. Вертикаль. М.: Дрофа 2015 </w:t>
            </w:r>
            <w:r>
              <w:rPr>
                <w:sz w:val="20"/>
                <w:szCs w:val="20"/>
              </w:rPr>
              <w:t>–</w:t>
            </w:r>
            <w:r w:rsidRPr="006A53AF">
              <w:rPr>
                <w:sz w:val="20"/>
                <w:szCs w:val="20"/>
              </w:rPr>
              <w:t xml:space="preserve"> В.В. Львов. Тетрадь для оценки качества знаний к УМК под редакцией ММ. Разумовской, П.А. Леканта. Русский язык 6 класс. Вертикаль. М.: Дрофа 2015</w:t>
            </w:r>
          </w:p>
        </w:tc>
      </w:tr>
      <w:tr w:rsidR="008B5499" w:rsidTr="00D20805">
        <w:trPr>
          <w:cantSplit/>
          <w:trHeight w:val="2472"/>
        </w:trPr>
        <w:tc>
          <w:tcPr>
            <w:tcW w:w="959" w:type="dxa"/>
            <w:textDirection w:val="btLr"/>
          </w:tcPr>
          <w:p w:rsidR="008B5499" w:rsidRPr="008E66AB" w:rsidRDefault="008B5499" w:rsidP="00D20805">
            <w:pPr>
              <w:pStyle w:val="Default0"/>
              <w:ind w:left="113" w:right="113"/>
              <w:jc w:val="center"/>
              <w:rPr>
                <w:b/>
              </w:rPr>
            </w:pPr>
            <w:r w:rsidRPr="008E66AB">
              <w:rPr>
                <w:b/>
              </w:rPr>
              <w:lastRenderedPageBreak/>
              <w:t>Литература</w:t>
            </w:r>
          </w:p>
        </w:tc>
        <w:tc>
          <w:tcPr>
            <w:tcW w:w="2401" w:type="dxa"/>
          </w:tcPr>
          <w:p w:rsidR="008B5499" w:rsidRPr="00D20805" w:rsidRDefault="008B5499" w:rsidP="00D20805">
            <w:pPr>
              <w:spacing w:line="240" w:lineRule="auto"/>
              <w:rPr>
                <w:rFonts w:ascii="Times New Roman" w:hAnsi="Times New Roman"/>
                <w:color w:val="000000"/>
                <w:sz w:val="20"/>
                <w:szCs w:val="20"/>
              </w:rPr>
            </w:pPr>
            <w:r w:rsidRPr="00D20805">
              <w:rPr>
                <w:rFonts w:ascii="Times New Roman" w:hAnsi="Times New Roman"/>
                <w:color w:val="000000"/>
                <w:sz w:val="20"/>
                <w:szCs w:val="20"/>
              </w:rPr>
              <w:t>Авторская программа по литературе (М.: Дрофа, 2012) к учебнику Т.Ф. Курдюмовой  .- М.: Дрофа, 2013.</w:t>
            </w:r>
          </w:p>
          <w:p w:rsidR="008B5499" w:rsidRPr="00D20805" w:rsidRDefault="008B5499" w:rsidP="00D20805">
            <w:pPr>
              <w:pStyle w:val="Default0"/>
              <w:rPr>
                <w:sz w:val="20"/>
                <w:szCs w:val="20"/>
              </w:rPr>
            </w:pPr>
          </w:p>
        </w:tc>
        <w:tc>
          <w:tcPr>
            <w:tcW w:w="2401" w:type="dxa"/>
          </w:tcPr>
          <w:p w:rsidR="008B5499" w:rsidRPr="00D20805" w:rsidRDefault="008B5499" w:rsidP="003D422E">
            <w:pPr>
              <w:pStyle w:val="afff0"/>
              <w:ind w:firstLine="0"/>
              <w:rPr>
                <w:color w:val="000000"/>
                <w:sz w:val="20"/>
                <w:szCs w:val="20"/>
              </w:rPr>
            </w:pPr>
            <w:r w:rsidRPr="00D20805">
              <w:rPr>
                <w:color w:val="000000"/>
                <w:sz w:val="20"/>
                <w:szCs w:val="20"/>
              </w:rPr>
              <w:t>Литература. 6 класс  В 2ч.: учебник-хрестоматия для общеобразоват. Учреждений/авт.-сост. Т.Ф. Курдюмова.-2-е изд., стереотип.- М.: Дрофа, 2015.</w:t>
            </w:r>
          </w:p>
          <w:p w:rsidR="008B5499" w:rsidRPr="00D20805" w:rsidRDefault="008B5499" w:rsidP="00D20805">
            <w:pPr>
              <w:pStyle w:val="Default0"/>
              <w:rPr>
                <w:sz w:val="20"/>
                <w:szCs w:val="20"/>
              </w:rPr>
            </w:pPr>
          </w:p>
        </w:tc>
        <w:tc>
          <w:tcPr>
            <w:tcW w:w="2401" w:type="dxa"/>
          </w:tcPr>
          <w:p w:rsidR="008B5499" w:rsidRPr="00D20805" w:rsidRDefault="008B5499" w:rsidP="00D20805">
            <w:pPr>
              <w:spacing w:after="0" w:line="240" w:lineRule="auto"/>
              <w:outlineLvl w:val="0"/>
              <w:rPr>
                <w:rFonts w:ascii="Times New Roman" w:hAnsi="Times New Roman"/>
                <w:bCs/>
                <w:color w:val="000000"/>
                <w:kern w:val="36"/>
                <w:sz w:val="20"/>
                <w:szCs w:val="20"/>
              </w:rPr>
            </w:pPr>
            <w:r w:rsidRPr="00D20805">
              <w:rPr>
                <w:rFonts w:ascii="Times New Roman" w:hAnsi="Times New Roman"/>
                <w:bCs/>
                <w:color w:val="000000"/>
                <w:kern w:val="36"/>
                <w:sz w:val="20"/>
                <w:szCs w:val="20"/>
              </w:rPr>
              <w:t>Наталья Миронова: Литература. 6 класс. Книга для учителя к УМК под редакцией Т.Ф. Курдюмовой. Вертикаль. М.: Дрофа 2013</w:t>
            </w:r>
          </w:p>
          <w:p w:rsidR="008B5499" w:rsidRPr="00AD5D6B" w:rsidRDefault="008B5499" w:rsidP="00D20805">
            <w:pPr>
              <w:pStyle w:val="1"/>
              <w:spacing w:before="0"/>
              <w:rPr>
                <w:b w:val="0"/>
                <w:color w:val="000000"/>
                <w:sz w:val="20"/>
                <w:szCs w:val="20"/>
              </w:rPr>
            </w:pPr>
            <w:r w:rsidRPr="00AD5D6B">
              <w:rPr>
                <w:b w:val="0"/>
                <w:color w:val="000000"/>
                <w:sz w:val="20"/>
                <w:szCs w:val="20"/>
              </w:rPr>
              <w:t>Тамара Курдюмова: Литература. 6 класс. Методическое пособие. Вертикаль.</w:t>
            </w:r>
            <w:r w:rsidRPr="00AD5D6B">
              <w:rPr>
                <w:b w:val="0"/>
                <w:bCs w:val="0"/>
                <w:color w:val="000000"/>
                <w:sz w:val="20"/>
                <w:szCs w:val="20"/>
              </w:rPr>
              <w:t>М.: Дрофа 2013</w:t>
            </w:r>
          </w:p>
        </w:tc>
        <w:tc>
          <w:tcPr>
            <w:tcW w:w="2402" w:type="dxa"/>
          </w:tcPr>
          <w:p w:rsidR="008B5499" w:rsidRPr="00D20805" w:rsidRDefault="008B5499" w:rsidP="003D422E">
            <w:pPr>
              <w:pStyle w:val="afff0"/>
              <w:ind w:firstLine="0"/>
              <w:rPr>
                <w:color w:val="000000"/>
                <w:sz w:val="20"/>
                <w:szCs w:val="20"/>
              </w:rPr>
            </w:pPr>
            <w:r w:rsidRPr="00D20805">
              <w:rPr>
                <w:color w:val="000000"/>
                <w:sz w:val="20"/>
                <w:szCs w:val="20"/>
              </w:rPr>
              <w:t>Литература . 6 кл. В 2ч.: раб. Тетрадь к учебнику-хрестоматии Т.Ф. Курдюмовой/ Т.Ф. Курдюмова.- 4-е изд., стереотип. М.: Дрофа, 2016.</w:t>
            </w:r>
          </w:p>
          <w:tbl>
            <w:tblPr>
              <w:tblW w:w="0" w:type="auto"/>
              <w:tblBorders>
                <w:top w:val="nil"/>
                <w:left w:val="nil"/>
                <w:bottom w:val="nil"/>
                <w:right w:val="nil"/>
              </w:tblBorders>
              <w:tblLayout w:type="fixed"/>
              <w:tblLook w:val="0000"/>
            </w:tblPr>
            <w:tblGrid>
              <w:gridCol w:w="3719"/>
            </w:tblGrid>
            <w:tr w:rsidR="008B5499" w:rsidRPr="00D20805" w:rsidTr="00D20805">
              <w:trPr>
                <w:trHeight w:val="937"/>
              </w:trPr>
              <w:tc>
                <w:tcPr>
                  <w:tcW w:w="3719" w:type="dxa"/>
                </w:tcPr>
                <w:p w:rsidR="008B5499" w:rsidRPr="00D20805" w:rsidRDefault="008B5499" w:rsidP="00D20805">
                  <w:pPr>
                    <w:pStyle w:val="Default0"/>
                    <w:rPr>
                      <w:sz w:val="20"/>
                      <w:szCs w:val="20"/>
                    </w:rPr>
                  </w:pPr>
                  <w:r w:rsidRPr="00D20805">
                    <w:rPr>
                      <w:sz w:val="20"/>
                      <w:szCs w:val="20"/>
                    </w:rPr>
                    <w:t xml:space="preserve">Контрольные в методических рекомендациях, </w:t>
                  </w:r>
                </w:p>
                <w:p w:rsidR="008B5499" w:rsidRPr="00D20805" w:rsidRDefault="008B5499" w:rsidP="00D20805">
                  <w:pPr>
                    <w:pStyle w:val="Default0"/>
                    <w:rPr>
                      <w:sz w:val="20"/>
                      <w:szCs w:val="20"/>
                    </w:rPr>
                  </w:pPr>
                  <w:r w:rsidRPr="00D20805">
                    <w:rPr>
                      <w:sz w:val="20"/>
                      <w:szCs w:val="20"/>
                    </w:rPr>
                    <w:t xml:space="preserve">Р.Г. Амадуллина Рабочая тетрадь в 2-х частях, 2016г., Москва «Просвещение» </w:t>
                  </w:r>
                </w:p>
              </w:tc>
            </w:tr>
          </w:tbl>
          <w:p w:rsidR="008B5499" w:rsidRPr="00D20805" w:rsidRDefault="008B5499" w:rsidP="00D20805">
            <w:pPr>
              <w:pStyle w:val="Default0"/>
              <w:rPr>
                <w:sz w:val="20"/>
                <w:szCs w:val="20"/>
              </w:rPr>
            </w:pPr>
          </w:p>
        </w:tc>
      </w:tr>
      <w:tr w:rsidR="008B5499" w:rsidTr="00D20805">
        <w:trPr>
          <w:cantSplit/>
          <w:trHeight w:val="3825"/>
        </w:trPr>
        <w:tc>
          <w:tcPr>
            <w:tcW w:w="959" w:type="dxa"/>
            <w:textDirection w:val="btLr"/>
          </w:tcPr>
          <w:p w:rsidR="008B5499" w:rsidRDefault="008B5499" w:rsidP="00D20805">
            <w:pPr>
              <w:pStyle w:val="Default0"/>
              <w:jc w:val="center"/>
              <w:rPr>
                <w:b/>
                <w:sz w:val="22"/>
                <w:szCs w:val="22"/>
              </w:rPr>
            </w:pPr>
            <w:r>
              <w:rPr>
                <w:b/>
                <w:sz w:val="22"/>
                <w:szCs w:val="22"/>
              </w:rPr>
              <w:t>Иностранный язык</w:t>
            </w:r>
          </w:p>
          <w:p w:rsidR="008B5499" w:rsidRPr="008E66AB" w:rsidRDefault="008B5499" w:rsidP="00D20805">
            <w:pPr>
              <w:pStyle w:val="Default0"/>
              <w:ind w:left="113" w:right="113"/>
              <w:jc w:val="center"/>
              <w:rPr>
                <w:b/>
              </w:rPr>
            </w:pPr>
            <w:r>
              <w:rPr>
                <w:b/>
                <w:sz w:val="22"/>
                <w:szCs w:val="22"/>
              </w:rPr>
              <w:t>(английский язык)</w:t>
            </w:r>
          </w:p>
        </w:tc>
        <w:tc>
          <w:tcPr>
            <w:tcW w:w="2401" w:type="dxa"/>
          </w:tcPr>
          <w:p w:rsidR="008B5499" w:rsidRPr="00D20805" w:rsidRDefault="008B5499" w:rsidP="00D20805">
            <w:pPr>
              <w:pStyle w:val="1f9"/>
              <w:rPr>
                <w:rStyle w:val="FontStyle15"/>
                <w:sz w:val="20"/>
                <w:szCs w:val="20"/>
              </w:rPr>
            </w:pPr>
            <w:r w:rsidRPr="00D20805">
              <w:rPr>
                <w:sz w:val="20"/>
                <w:szCs w:val="20"/>
              </w:rPr>
              <w:t>Авторской  рабочей программы курса « Английский язык» 5 и 9 классы к учебникам Ю.А Комаровой и И.В. Ларионовой и др. «Английский язык», 5 и 6 классы/ авт.-сост. И.В. Ларионова. – М: ООО «Русское слово – учебник», 2015. -56 с. – (ФГОС. Инновационная школа).</w:t>
            </w:r>
          </w:p>
        </w:tc>
        <w:tc>
          <w:tcPr>
            <w:tcW w:w="2401" w:type="dxa"/>
          </w:tcPr>
          <w:p w:rsidR="008B5499" w:rsidRPr="00D20805" w:rsidRDefault="008B5499" w:rsidP="00D20805">
            <w:pPr>
              <w:pStyle w:val="1f9"/>
              <w:rPr>
                <w:sz w:val="20"/>
                <w:szCs w:val="20"/>
              </w:rPr>
            </w:pPr>
            <w:r w:rsidRPr="00D20805">
              <w:rPr>
                <w:sz w:val="20"/>
                <w:szCs w:val="20"/>
              </w:rPr>
              <w:t>Учебник для общеобразовательных учрежденийЮ.А. Комаровой и И.В. Ларионовой и К. Макбет, «Английский язык», 6 класс. – М: ООО «Русское слово – учебник»: Макмилан, 2015. -160 с.: ил. – (ФГОС. Инновационная школа)</w:t>
            </w:r>
          </w:p>
          <w:p w:rsidR="008B5499" w:rsidRPr="00D20805" w:rsidRDefault="008B5499"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8B5499" w:rsidRPr="00D20805" w:rsidRDefault="008B5499"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6 класса общеобразовательных организаций, М, «Русское слово» 2013</w:t>
            </w:r>
          </w:p>
        </w:tc>
        <w:tc>
          <w:tcPr>
            <w:tcW w:w="2402" w:type="dxa"/>
          </w:tcPr>
          <w:p w:rsidR="008B5499" w:rsidRPr="00D20805" w:rsidRDefault="008B5499" w:rsidP="00D20805">
            <w:pPr>
              <w:pStyle w:val="1f9"/>
              <w:rPr>
                <w:sz w:val="20"/>
                <w:szCs w:val="20"/>
              </w:rPr>
            </w:pPr>
            <w:r w:rsidRPr="00D20805">
              <w:rPr>
                <w:sz w:val="20"/>
                <w:szCs w:val="20"/>
              </w:rPr>
              <w:t>Рабочая тетрадь к учебнику  для общеобразовательных учрежденийЮ.А. Комаровой и И.В. Ларионовой и К. Макбет, «Английский язык», 6 класс. – М: ООО «Русское слово – учебник»: Макмилан, 2015. -136 с.: ил. – (ФГОС. Инновационная школа)</w:t>
            </w:r>
          </w:p>
          <w:p w:rsidR="008B5499" w:rsidRPr="00D20805" w:rsidRDefault="008B5499" w:rsidP="00D20805">
            <w:pPr>
              <w:pStyle w:val="1f9"/>
              <w:rPr>
                <w:sz w:val="20"/>
                <w:szCs w:val="20"/>
              </w:rPr>
            </w:pPr>
            <w:r w:rsidRPr="00D20805">
              <w:rPr>
                <w:b/>
                <w:sz w:val="20"/>
                <w:szCs w:val="20"/>
              </w:rPr>
              <w:t>Электронное приложение к учебнику</w:t>
            </w:r>
            <w:r w:rsidRPr="00D20805">
              <w:rPr>
                <w:sz w:val="20"/>
                <w:szCs w:val="20"/>
              </w:rPr>
              <w:t xml:space="preserve"> диск</w:t>
            </w:r>
          </w:p>
        </w:tc>
      </w:tr>
      <w:tr w:rsidR="008B5499" w:rsidTr="00D20805">
        <w:trPr>
          <w:cantSplit/>
          <w:trHeight w:val="2472"/>
        </w:trPr>
        <w:tc>
          <w:tcPr>
            <w:tcW w:w="959" w:type="dxa"/>
            <w:textDirection w:val="btLr"/>
          </w:tcPr>
          <w:p w:rsidR="008B5499" w:rsidRDefault="008B5499" w:rsidP="00D20805">
            <w:pPr>
              <w:pStyle w:val="Default0"/>
              <w:jc w:val="center"/>
              <w:rPr>
                <w:b/>
                <w:sz w:val="22"/>
                <w:szCs w:val="22"/>
              </w:rPr>
            </w:pPr>
            <w:r w:rsidRPr="008E66AB">
              <w:rPr>
                <w:b/>
              </w:rPr>
              <w:t>Математика</w:t>
            </w:r>
          </w:p>
        </w:tc>
        <w:tc>
          <w:tcPr>
            <w:tcW w:w="2401" w:type="dxa"/>
          </w:tcPr>
          <w:p w:rsidR="008B5499" w:rsidRPr="006A53AF" w:rsidRDefault="008B5499" w:rsidP="00D20805">
            <w:pPr>
              <w:pStyle w:val="Default0"/>
              <w:rPr>
                <w:sz w:val="20"/>
                <w:szCs w:val="20"/>
              </w:rPr>
            </w:pPr>
            <w:r w:rsidRPr="006A53AF">
              <w:rPr>
                <w:sz w:val="20"/>
                <w:szCs w:val="20"/>
              </w:rPr>
              <w:t xml:space="preserve">Примерная программа. Математика 5 – 9 классы 2011г.  М.: Просвещение </w:t>
            </w:r>
            <w:hyperlink r:id="rId37" w:history="1">
              <w:r w:rsidRPr="006A53AF">
                <w:rPr>
                  <w:rStyle w:val="af5"/>
                  <w:rFonts w:eastAsia="@Arial Unicode MS"/>
                  <w:sz w:val="20"/>
                  <w:szCs w:val="20"/>
                </w:rPr>
                <w:t>http://medvedevaalla.ucoz.ru</w:t>
              </w:r>
            </w:hyperlink>
          </w:p>
          <w:p w:rsidR="008B5499" w:rsidRPr="006A53AF" w:rsidRDefault="008B5499" w:rsidP="00D20805">
            <w:pPr>
              <w:pStyle w:val="Default0"/>
              <w:rPr>
                <w:sz w:val="20"/>
                <w:szCs w:val="20"/>
              </w:rPr>
            </w:pPr>
            <w:r w:rsidRPr="006A53AF">
              <w:rPr>
                <w:sz w:val="20"/>
                <w:szCs w:val="20"/>
              </w:rPr>
              <w:t>Программы. Математика. 5-6 классы. Алгебра. 7 – 9 классы. Алгебра и начала анализа. 10-11 классы  2011.  М.: Мнемозина</w:t>
            </w:r>
          </w:p>
        </w:tc>
        <w:tc>
          <w:tcPr>
            <w:tcW w:w="2401" w:type="dxa"/>
          </w:tcPr>
          <w:p w:rsidR="008B5499" w:rsidRPr="006A53AF" w:rsidRDefault="008B5499" w:rsidP="00D20805">
            <w:pPr>
              <w:pStyle w:val="Default0"/>
              <w:rPr>
                <w:sz w:val="20"/>
                <w:szCs w:val="20"/>
              </w:rPr>
            </w:pPr>
            <w:r w:rsidRPr="006A53AF">
              <w:rPr>
                <w:sz w:val="20"/>
                <w:szCs w:val="20"/>
              </w:rPr>
              <w:t xml:space="preserve"> Зубарева И. И., Мордкович А. Г. Математика. 6 класс: Учебник для учащихся общеобразовательных учреждений. 2012  М.: Мнемозина</w:t>
            </w:r>
          </w:p>
        </w:tc>
        <w:tc>
          <w:tcPr>
            <w:tcW w:w="2401" w:type="dxa"/>
          </w:tcPr>
          <w:p w:rsidR="008B5499" w:rsidRPr="006A53AF" w:rsidRDefault="008B5499" w:rsidP="00D20805">
            <w:pPr>
              <w:pStyle w:val="Default0"/>
              <w:rPr>
                <w:sz w:val="20"/>
                <w:szCs w:val="20"/>
              </w:rPr>
            </w:pPr>
            <w:r w:rsidRPr="006A53AF">
              <w:rPr>
                <w:sz w:val="20"/>
                <w:szCs w:val="20"/>
              </w:rPr>
              <w:t xml:space="preserve"> Зубарева И. И., Мордкович А. Г. Математика. 5 – 6 классы: Методическое пособие для учителя. 2008</w:t>
            </w:r>
            <w:r w:rsidRPr="006A53AF">
              <w:rPr>
                <w:sz w:val="20"/>
                <w:szCs w:val="20"/>
              </w:rPr>
              <w:tab/>
              <w:t>М.: Мнемозина</w:t>
            </w:r>
          </w:p>
        </w:tc>
        <w:tc>
          <w:tcPr>
            <w:tcW w:w="2402" w:type="dxa"/>
          </w:tcPr>
          <w:p w:rsidR="008B5499" w:rsidRPr="006A53AF" w:rsidRDefault="008B5499" w:rsidP="00D20805">
            <w:pPr>
              <w:pStyle w:val="Default0"/>
              <w:rPr>
                <w:sz w:val="20"/>
                <w:szCs w:val="20"/>
              </w:rPr>
            </w:pPr>
            <w:r w:rsidRPr="006A53AF">
              <w:rPr>
                <w:sz w:val="20"/>
                <w:szCs w:val="20"/>
              </w:rPr>
              <w:t xml:space="preserve"> Зубарева И. И., Лепешонкова И. П. Математика. 6 класс. Разноуровневые контрольные работы</w:t>
            </w:r>
            <w:r>
              <w:rPr>
                <w:sz w:val="20"/>
                <w:szCs w:val="20"/>
              </w:rPr>
              <w:t xml:space="preserve">: Тетрадь для контрольных работ 2012. </w:t>
            </w:r>
            <w:r w:rsidRPr="006A53AF">
              <w:rPr>
                <w:sz w:val="20"/>
                <w:szCs w:val="20"/>
              </w:rPr>
              <w:t>М.: Мнемозина</w:t>
            </w:r>
          </w:p>
          <w:p w:rsidR="008B5499" w:rsidRPr="006A53AF" w:rsidRDefault="008B5499" w:rsidP="00D20805">
            <w:pPr>
              <w:pStyle w:val="Default0"/>
              <w:rPr>
                <w:sz w:val="20"/>
                <w:szCs w:val="20"/>
              </w:rPr>
            </w:pPr>
            <w:r w:rsidRPr="006A53AF">
              <w:rPr>
                <w:sz w:val="20"/>
                <w:szCs w:val="20"/>
              </w:rPr>
              <w:t>Зубарева И. И., Мильштейн М. С., Шанцева М. Н. Математика . 6 класс. Самостоятельные работы. 2012</w:t>
            </w:r>
            <w:r w:rsidRPr="006A53AF">
              <w:rPr>
                <w:sz w:val="20"/>
                <w:szCs w:val="20"/>
              </w:rPr>
              <w:tab/>
              <w:t>М.: Мнемозина</w:t>
            </w:r>
          </w:p>
          <w:p w:rsidR="008B5499" w:rsidRPr="006A53AF" w:rsidRDefault="008B5499" w:rsidP="00D20805">
            <w:pPr>
              <w:pStyle w:val="Default0"/>
              <w:rPr>
                <w:sz w:val="20"/>
                <w:szCs w:val="20"/>
              </w:rPr>
            </w:pPr>
            <w:r w:rsidRPr="006A53AF">
              <w:rPr>
                <w:sz w:val="20"/>
                <w:szCs w:val="20"/>
              </w:rPr>
              <w:t>Тульчинская Е. Е. Математика. 5-6 классы. Тесты. 2012 М. Мнемозина</w:t>
            </w:r>
          </w:p>
          <w:p w:rsidR="008B5499" w:rsidRPr="006A53AF" w:rsidRDefault="008B5499" w:rsidP="00D20805">
            <w:pPr>
              <w:pStyle w:val="Default0"/>
              <w:rPr>
                <w:sz w:val="20"/>
                <w:szCs w:val="20"/>
              </w:rPr>
            </w:pPr>
            <w:r w:rsidRPr="006A53AF">
              <w:rPr>
                <w:sz w:val="20"/>
                <w:szCs w:val="20"/>
              </w:rPr>
              <w:t>Тульчинская Е. Е. Математика. 6 класс. Блицопрос.  2012 М.: Мнемозина</w:t>
            </w:r>
          </w:p>
          <w:p w:rsidR="008B5499" w:rsidRPr="006A53AF" w:rsidRDefault="008B5499" w:rsidP="00D20805">
            <w:pPr>
              <w:pStyle w:val="Default0"/>
              <w:rPr>
                <w:sz w:val="20"/>
                <w:szCs w:val="20"/>
              </w:rPr>
            </w:pPr>
            <w:r w:rsidRPr="006A53AF">
              <w:rPr>
                <w:sz w:val="20"/>
                <w:szCs w:val="20"/>
              </w:rPr>
              <w:t>Зубарева И. И. Рабочая тетрадь по математике. 6 класс. В 2 ч. 2012М.: Мнемозина</w:t>
            </w:r>
          </w:p>
        </w:tc>
      </w:tr>
      <w:tr w:rsidR="00F968DC" w:rsidTr="00D20805">
        <w:trPr>
          <w:cantSplit/>
          <w:trHeight w:val="2472"/>
        </w:trPr>
        <w:tc>
          <w:tcPr>
            <w:tcW w:w="959" w:type="dxa"/>
            <w:textDirection w:val="btLr"/>
          </w:tcPr>
          <w:p w:rsidR="00F968DC" w:rsidRPr="008E66AB" w:rsidRDefault="00F968DC" w:rsidP="00D20805">
            <w:pPr>
              <w:pStyle w:val="Default0"/>
              <w:jc w:val="center"/>
              <w:rPr>
                <w:b/>
              </w:rPr>
            </w:pPr>
            <w:r w:rsidRPr="008E66AB">
              <w:rPr>
                <w:b/>
              </w:rPr>
              <w:lastRenderedPageBreak/>
              <w:t>История</w:t>
            </w:r>
          </w:p>
        </w:tc>
        <w:tc>
          <w:tcPr>
            <w:tcW w:w="2401" w:type="dxa"/>
          </w:tcPr>
          <w:p w:rsidR="00F968DC" w:rsidRPr="00F968DC" w:rsidRDefault="00F968DC" w:rsidP="00F968DC">
            <w:pPr>
              <w:pStyle w:val="1f9"/>
              <w:rPr>
                <w:sz w:val="20"/>
                <w:szCs w:val="20"/>
              </w:rPr>
            </w:pPr>
            <w:r w:rsidRPr="00F968DC">
              <w:rPr>
                <w:sz w:val="20"/>
                <w:szCs w:val="20"/>
              </w:rPr>
              <w:t>Рабочая программа и тематическое планирование</w:t>
            </w:r>
          </w:p>
          <w:p w:rsidR="00F968DC" w:rsidRPr="00F968DC" w:rsidRDefault="00F968DC" w:rsidP="00F968DC">
            <w:pPr>
              <w:pStyle w:val="1f9"/>
              <w:rPr>
                <w:sz w:val="20"/>
                <w:szCs w:val="20"/>
              </w:rPr>
            </w:pPr>
            <w:r w:rsidRPr="00F968DC">
              <w:rPr>
                <w:sz w:val="20"/>
                <w:szCs w:val="20"/>
              </w:rPr>
              <w:t>курса «История России». 6—9 классы (основная шко-</w:t>
            </w:r>
          </w:p>
          <w:p w:rsidR="00F968DC" w:rsidRPr="00F968DC" w:rsidRDefault="00F968DC" w:rsidP="00F968DC">
            <w:pPr>
              <w:pStyle w:val="1f9"/>
              <w:rPr>
                <w:sz w:val="20"/>
                <w:szCs w:val="20"/>
              </w:rPr>
            </w:pPr>
            <w:r w:rsidRPr="00F968DC">
              <w:rPr>
                <w:sz w:val="20"/>
                <w:szCs w:val="20"/>
              </w:rPr>
              <w:t xml:space="preserve">ла) : учеб. пособие для общеобразоват. организаций </w:t>
            </w:r>
          </w:p>
          <w:p w:rsidR="00F968DC" w:rsidRPr="00F968DC" w:rsidRDefault="00F968DC" w:rsidP="00F968DC">
            <w:pPr>
              <w:pStyle w:val="1f9"/>
              <w:rPr>
                <w:sz w:val="20"/>
                <w:szCs w:val="20"/>
              </w:rPr>
            </w:pPr>
            <w:r w:rsidRPr="00F968DC">
              <w:rPr>
                <w:sz w:val="20"/>
                <w:szCs w:val="20"/>
              </w:rPr>
              <w:t xml:space="preserve">А. А. Данилов, О. Н. Журавлева, И. Е. Барыкина. </w:t>
            </w:r>
          </w:p>
          <w:p w:rsidR="00F968DC" w:rsidRPr="00F968DC" w:rsidRDefault="00F968DC" w:rsidP="00F968DC">
            <w:pPr>
              <w:pStyle w:val="1f9"/>
              <w:rPr>
                <w:sz w:val="20"/>
                <w:szCs w:val="20"/>
              </w:rPr>
            </w:pPr>
            <w:r w:rsidRPr="00F968DC">
              <w:rPr>
                <w:sz w:val="20"/>
                <w:szCs w:val="20"/>
              </w:rPr>
              <w:t>М. : Просвещение, 2016.</w:t>
            </w:r>
          </w:p>
          <w:p w:rsidR="00F968DC" w:rsidRPr="00F968DC" w:rsidRDefault="00F968DC"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tc>
        <w:tc>
          <w:tcPr>
            <w:tcW w:w="2401" w:type="dxa"/>
          </w:tcPr>
          <w:p w:rsidR="00F968DC" w:rsidRPr="00F968DC" w:rsidRDefault="00F968DC" w:rsidP="00F968DC">
            <w:pPr>
              <w:pStyle w:val="1f9"/>
              <w:rPr>
                <w:sz w:val="20"/>
                <w:szCs w:val="20"/>
              </w:rPr>
            </w:pPr>
            <w:r w:rsidRPr="00F968DC">
              <w:rPr>
                <w:sz w:val="20"/>
                <w:szCs w:val="20"/>
              </w:rPr>
              <w:t>Арсентьев Н.М., Данилов А.А., Стефанович П.С. и др. / Под ред. А. В. Торкунова</w:t>
            </w:r>
          </w:p>
          <w:p w:rsidR="00F968DC" w:rsidRPr="00F968DC" w:rsidRDefault="00F968DC" w:rsidP="00F968DC">
            <w:pPr>
              <w:pStyle w:val="1f9"/>
              <w:rPr>
                <w:sz w:val="20"/>
                <w:szCs w:val="20"/>
              </w:rPr>
            </w:pPr>
            <w:r w:rsidRPr="00F968DC">
              <w:rPr>
                <w:sz w:val="20"/>
                <w:szCs w:val="20"/>
              </w:rPr>
              <w:t>История России. 6 класс. В 2-х частях. М., «Просвещение», 2015 г.</w:t>
            </w:r>
          </w:p>
          <w:p w:rsidR="00F968DC" w:rsidRPr="00F968DC" w:rsidRDefault="00F968DC" w:rsidP="00F968DC">
            <w:pPr>
              <w:pStyle w:val="1f9"/>
              <w:rPr>
                <w:sz w:val="20"/>
                <w:szCs w:val="20"/>
              </w:rPr>
            </w:pPr>
            <w:r w:rsidRPr="00F968DC">
              <w:rPr>
                <w:sz w:val="20"/>
                <w:szCs w:val="20"/>
              </w:rPr>
              <w:t>Е. В. Агибалова, Г. М. Донской. Всеобщая история. История Средних веков. Учебник. 6 класс. М. : Просвещение, 2015.</w:t>
            </w:r>
          </w:p>
        </w:tc>
        <w:tc>
          <w:tcPr>
            <w:tcW w:w="2401" w:type="dxa"/>
          </w:tcPr>
          <w:p w:rsidR="00F968DC" w:rsidRPr="00F968DC" w:rsidRDefault="00F968DC" w:rsidP="00F968DC">
            <w:pPr>
              <w:pStyle w:val="1f9"/>
              <w:rPr>
                <w:sz w:val="20"/>
                <w:szCs w:val="20"/>
              </w:rPr>
            </w:pPr>
            <w:r w:rsidRPr="00F968DC">
              <w:rPr>
                <w:sz w:val="20"/>
                <w:szCs w:val="20"/>
              </w:rPr>
              <w:t>История России. Поурочные рекомендации. 6 класс :</w:t>
            </w:r>
          </w:p>
          <w:p w:rsidR="00F968DC" w:rsidRPr="00F968DC" w:rsidRDefault="00F968DC" w:rsidP="00F968DC">
            <w:pPr>
              <w:pStyle w:val="1f9"/>
              <w:rPr>
                <w:sz w:val="20"/>
                <w:szCs w:val="20"/>
              </w:rPr>
            </w:pPr>
            <w:r w:rsidRPr="00F968DC">
              <w:rPr>
                <w:sz w:val="20"/>
                <w:szCs w:val="20"/>
              </w:rPr>
              <w:t>пособие для учителей общеобразоват. организаций /</w:t>
            </w:r>
          </w:p>
          <w:p w:rsidR="00F968DC" w:rsidRPr="00F968DC" w:rsidRDefault="00F968DC" w:rsidP="00F968DC">
            <w:pPr>
              <w:pStyle w:val="1f9"/>
              <w:rPr>
                <w:sz w:val="20"/>
                <w:szCs w:val="20"/>
              </w:rPr>
            </w:pPr>
            <w:r w:rsidRPr="00F968DC">
              <w:rPr>
                <w:sz w:val="20"/>
                <w:szCs w:val="20"/>
              </w:rPr>
              <w:t>О. Н. Журавлева. — М. : Просвещение, 2015.</w:t>
            </w:r>
          </w:p>
          <w:p w:rsidR="00F968DC" w:rsidRPr="00F968DC" w:rsidRDefault="00F968DC" w:rsidP="00F968DC">
            <w:pPr>
              <w:pStyle w:val="1f9"/>
              <w:rPr>
                <w:sz w:val="20"/>
                <w:szCs w:val="20"/>
              </w:rPr>
            </w:pPr>
            <w:r w:rsidRPr="00F968DC">
              <w:rPr>
                <w:sz w:val="20"/>
                <w:szCs w:val="20"/>
              </w:rPr>
              <w:t>А. В. Игнатов. Всеобщая история. История Средних веков. Методические рекомендации. 6 класс (к учебнику Е. В. Агибаловой, Г. М. Донского). М. : Просвещение, 2015.</w:t>
            </w:r>
          </w:p>
        </w:tc>
        <w:tc>
          <w:tcPr>
            <w:tcW w:w="2402" w:type="dxa"/>
          </w:tcPr>
          <w:p w:rsidR="00F968DC" w:rsidRPr="00F968DC" w:rsidRDefault="00F968DC" w:rsidP="00F968DC">
            <w:pPr>
              <w:pStyle w:val="1f9"/>
              <w:rPr>
                <w:sz w:val="20"/>
                <w:szCs w:val="20"/>
              </w:rPr>
            </w:pPr>
            <w:r w:rsidRPr="00F968DC">
              <w:rPr>
                <w:sz w:val="20"/>
                <w:szCs w:val="20"/>
              </w:rPr>
              <w:t>Артасов И. А., Данилов А. А., Косулина Л.Г. и др.</w:t>
            </w:r>
          </w:p>
          <w:p w:rsidR="00F968DC" w:rsidRPr="00F968DC" w:rsidRDefault="00F968DC" w:rsidP="00F968DC">
            <w:pPr>
              <w:pStyle w:val="1f9"/>
              <w:rPr>
                <w:sz w:val="20"/>
                <w:szCs w:val="20"/>
              </w:rPr>
            </w:pPr>
            <w:r w:rsidRPr="00F968DC">
              <w:rPr>
                <w:sz w:val="20"/>
                <w:szCs w:val="20"/>
              </w:rPr>
              <w:t>История России. Рабочая тетрадь. 6 класс. . М., «Просвещение», 2016 г.</w:t>
            </w:r>
          </w:p>
          <w:p w:rsidR="00F968DC" w:rsidRPr="00F968DC" w:rsidRDefault="00F968DC" w:rsidP="00F968DC">
            <w:pPr>
              <w:pStyle w:val="1f9"/>
              <w:rPr>
                <w:sz w:val="20"/>
                <w:szCs w:val="20"/>
              </w:rPr>
            </w:pPr>
            <w:r w:rsidRPr="00F968DC">
              <w:rPr>
                <w:sz w:val="20"/>
                <w:szCs w:val="20"/>
              </w:rPr>
              <w:t xml:space="preserve">Е. А. Крючкова. Всеобщая история. История Средних веков. Рабочая тетрадь. 6 класс. </w:t>
            </w:r>
          </w:p>
          <w:p w:rsidR="00F968DC" w:rsidRPr="00F968DC" w:rsidRDefault="00F968DC" w:rsidP="00F968DC">
            <w:pPr>
              <w:pStyle w:val="1f9"/>
              <w:rPr>
                <w:sz w:val="20"/>
                <w:szCs w:val="20"/>
              </w:rPr>
            </w:pPr>
            <w:r w:rsidRPr="00F968DC">
              <w:rPr>
                <w:sz w:val="20"/>
                <w:szCs w:val="20"/>
              </w:rPr>
              <w:t>М. : Просвещение, 2015.</w:t>
            </w:r>
          </w:p>
        </w:tc>
      </w:tr>
      <w:tr w:rsidR="001045AD" w:rsidTr="00D20805">
        <w:trPr>
          <w:cantSplit/>
          <w:trHeight w:val="1996"/>
        </w:trPr>
        <w:tc>
          <w:tcPr>
            <w:tcW w:w="959" w:type="dxa"/>
            <w:textDirection w:val="btLr"/>
          </w:tcPr>
          <w:p w:rsidR="001045AD" w:rsidRPr="008E66AB" w:rsidRDefault="001045AD" w:rsidP="00D20805">
            <w:pPr>
              <w:pStyle w:val="Default0"/>
              <w:jc w:val="center"/>
              <w:rPr>
                <w:b/>
              </w:rPr>
            </w:pPr>
            <w:r w:rsidRPr="008E66AB">
              <w:rPr>
                <w:b/>
              </w:rPr>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Виноградова Н. Ф., Городецкая Н. И., Иванова Л. Ф. / Под ред. Боголюбова Л. Н., Ивановой Л. Ф.</w:t>
            </w:r>
          </w:p>
          <w:p w:rsidR="001045AD" w:rsidRPr="001045AD" w:rsidRDefault="001045AD" w:rsidP="001045AD">
            <w:pPr>
              <w:pStyle w:val="1f9"/>
              <w:rPr>
                <w:sz w:val="20"/>
                <w:szCs w:val="20"/>
              </w:rPr>
            </w:pPr>
            <w:r w:rsidRPr="001045AD">
              <w:rPr>
                <w:sz w:val="20"/>
                <w:szCs w:val="20"/>
              </w:rPr>
              <w:t>Обществознание. 6 класс. Учебник.</w:t>
            </w:r>
          </w:p>
          <w:p w:rsidR="001045AD" w:rsidRPr="001045AD" w:rsidRDefault="001045AD" w:rsidP="001045AD">
            <w:pPr>
              <w:pStyle w:val="1f9"/>
              <w:rPr>
                <w:sz w:val="20"/>
                <w:szCs w:val="20"/>
              </w:rPr>
            </w:pPr>
            <w:r w:rsidRPr="001045AD">
              <w:rPr>
                <w:sz w:val="20"/>
                <w:szCs w:val="20"/>
              </w:rPr>
              <w:t>М. : Просвещение, 2015.</w:t>
            </w:r>
          </w:p>
        </w:tc>
        <w:tc>
          <w:tcPr>
            <w:tcW w:w="2401" w:type="dxa"/>
          </w:tcPr>
          <w:p w:rsidR="001045AD" w:rsidRPr="001045AD" w:rsidRDefault="001045AD" w:rsidP="001045AD">
            <w:pPr>
              <w:pStyle w:val="1f9"/>
              <w:rPr>
                <w:sz w:val="20"/>
                <w:szCs w:val="20"/>
              </w:rPr>
            </w:pPr>
            <w:r w:rsidRPr="001045AD">
              <w:rPr>
                <w:sz w:val="20"/>
                <w:szCs w:val="20"/>
              </w:rPr>
              <w:t>Городецкая Н. И., Иванова Л. Ф., Лискова Т. Е. и др.</w:t>
            </w:r>
          </w:p>
          <w:p w:rsidR="001045AD" w:rsidRPr="001045AD" w:rsidRDefault="001045AD" w:rsidP="001045AD">
            <w:pPr>
              <w:pStyle w:val="1f9"/>
              <w:rPr>
                <w:sz w:val="20"/>
                <w:szCs w:val="20"/>
              </w:rPr>
            </w:pPr>
            <w:r w:rsidRPr="001045AD">
              <w:rPr>
                <w:sz w:val="20"/>
                <w:szCs w:val="20"/>
              </w:rPr>
              <w:t xml:space="preserve">Обществознание. Поурочные разработки. 6 класс. </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Иванова Л. Ф., Хотеенкова Я. В.</w:t>
            </w:r>
          </w:p>
          <w:p w:rsidR="001045AD" w:rsidRPr="001045AD" w:rsidRDefault="001045AD" w:rsidP="001045AD">
            <w:pPr>
              <w:pStyle w:val="1f9"/>
              <w:rPr>
                <w:sz w:val="20"/>
                <w:szCs w:val="20"/>
              </w:rPr>
            </w:pPr>
            <w:r w:rsidRPr="001045AD">
              <w:rPr>
                <w:sz w:val="20"/>
                <w:szCs w:val="20"/>
              </w:rPr>
              <w:t>Обществознание. Рабочая тетрадь. 6 класс.</w:t>
            </w:r>
          </w:p>
          <w:p w:rsidR="001045AD" w:rsidRPr="001045AD" w:rsidRDefault="001045AD" w:rsidP="001045AD">
            <w:pPr>
              <w:pStyle w:val="1f9"/>
              <w:rPr>
                <w:sz w:val="20"/>
                <w:szCs w:val="20"/>
              </w:rPr>
            </w:pPr>
            <w:r w:rsidRPr="001045AD">
              <w:rPr>
                <w:sz w:val="20"/>
                <w:szCs w:val="20"/>
              </w:rPr>
              <w:t>М. : Просвещение, 2015.</w:t>
            </w:r>
          </w:p>
        </w:tc>
      </w:tr>
      <w:tr w:rsidR="001045AD" w:rsidTr="00D20805">
        <w:trPr>
          <w:cantSplit/>
          <w:trHeight w:val="1996"/>
        </w:trPr>
        <w:tc>
          <w:tcPr>
            <w:tcW w:w="959" w:type="dxa"/>
            <w:textDirection w:val="btLr"/>
          </w:tcPr>
          <w:p w:rsidR="001045AD" w:rsidRPr="008E66AB" w:rsidRDefault="001045AD" w:rsidP="00D20805">
            <w:pPr>
              <w:pStyle w:val="Default0"/>
              <w:jc w:val="center"/>
              <w:rPr>
                <w:b/>
              </w:rPr>
            </w:pPr>
            <w:r>
              <w:rPr>
                <w:b/>
              </w:rPr>
              <w:t>ОДНКР</w:t>
            </w:r>
          </w:p>
        </w:tc>
        <w:tc>
          <w:tcPr>
            <w:tcW w:w="2401" w:type="dxa"/>
          </w:tcPr>
          <w:p w:rsidR="001045AD" w:rsidRPr="00FB69FC" w:rsidRDefault="001045AD" w:rsidP="00D20805">
            <w:pPr>
              <w:pStyle w:val="Default0"/>
              <w:rPr>
                <w:sz w:val="20"/>
                <w:szCs w:val="20"/>
              </w:rPr>
            </w:pPr>
            <w:r w:rsidRPr="00FB69FC">
              <w:rPr>
                <w:sz w:val="20"/>
                <w:szCs w:val="20"/>
              </w:rPr>
              <w:t>Программы комплексного учебного курса «Основы духовно-нравственной культуры народов России» авторы: Н.Ф. Виноградова, В.И. Власенко, А.В. Поляков из сборника Система учебников «Алгоритм успеха». Примерная основная образовательная программа образовательного учреждения: основная школа. — М.: Вентана-Граф, 2012</w:t>
            </w:r>
          </w:p>
        </w:tc>
        <w:tc>
          <w:tcPr>
            <w:tcW w:w="2401" w:type="dxa"/>
          </w:tcPr>
          <w:p w:rsidR="001045AD" w:rsidRPr="00E53C66" w:rsidRDefault="001045AD" w:rsidP="00D20805">
            <w:pPr>
              <w:pStyle w:val="Default0"/>
              <w:rPr>
                <w:sz w:val="20"/>
                <w:szCs w:val="20"/>
              </w:rPr>
            </w:pPr>
            <w:r w:rsidRPr="00E53C66">
              <w:rPr>
                <w:sz w:val="20"/>
                <w:szCs w:val="20"/>
              </w:rPr>
              <w:t>Виноградова Н.Ф. Основы духовно-нравственной культуры народов России: 5 класс: учебник для учащихся общеобразовательных учреждений / Н.Ф. Виноградова, В.И. Власенко, А.В. Поляков. – М.: Вентана- Граф, 2012</w:t>
            </w:r>
          </w:p>
        </w:tc>
        <w:tc>
          <w:tcPr>
            <w:tcW w:w="2401" w:type="dxa"/>
          </w:tcPr>
          <w:p w:rsidR="001045AD" w:rsidRPr="003A49BE" w:rsidRDefault="001045AD" w:rsidP="00D20805">
            <w:pPr>
              <w:pStyle w:val="Default0"/>
              <w:rPr>
                <w:sz w:val="20"/>
                <w:szCs w:val="20"/>
              </w:rPr>
            </w:pPr>
          </w:p>
        </w:tc>
        <w:tc>
          <w:tcPr>
            <w:tcW w:w="2402" w:type="dxa"/>
          </w:tcPr>
          <w:p w:rsidR="001045AD" w:rsidRPr="003A49BE" w:rsidRDefault="001045AD" w:rsidP="00D20805">
            <w:pPr>
              <w:pStyle w:val="Default0"/>
              <w:rPr>
                <w:sz w:val="20"/>
                <w:szCs w:val="20"/>
              </w:rPr>
            </w:pPr>
          </w:p>
        </w:tc>
      </w:tr>
      <w:tr w:rsidR="001045AD" w:rsidTr="00D20805">
        <w:trPr>
          <w:cantSplit/>
          <w:trHeight w:val="1620"/>
        </w:trPr>
        <w:tc>
          <w:tcPr>
            <w:tcW w:w="959" w:type="dxa"/>
            <w:textDirection w:val="btLr"/>
          </w:tcPr>
          <w:p w:rsidR="001045AD" w:rsidRPr="008E66AB" w:rsidRDefault="001045AD" w:rsidP="00D20805">
            <w:pPr>
              <w:pStyle w:val="Default0"/>
              <w:jc w:val="center"/>
              <w:rPr>
                <w:b/>
              </w:rPr>
            </w:pPr>
            <w:r w:rsidRPr="007A5B2F">
              <w:rPr>
                <w:b/>
              </w:rPr>
              <w:lastRenderedPageBreak/>
              <w:t>География</w:t>
            </w:r>
          </w:p>
        </w:tc>
        <w:tc>
          <w:tcPr>
            <w:tcW w:w="2401" w:type="dxa"/>
          </w:tcPr>
          <w:p w:rsidR="001045AD" w:rsidRPr="00AD5D6B" w:rsidRDefault="001045AD" w:rsidP="00D20805">
            <w:pPr>
              <w:pStyle w:val="2f9"/>
              <w:shd w:val="clear" w:color="auto" w:fill="auto"/>
              <w:spacing w:line="240" w:lineRule="auto"/>
              <w:ind w:firstLine="33"/>
              <w:jc w:val="left"/>
              <w:rPr>
                <w:b w:val="0"/>
                <w:sz w:val="20"/>
                <w:szCs w:val="20"/>
              </w:rPr>
            </w:pPr>
            <w:r w:rsidRPr="00AD5D6B">
              <w:rPr>
                <w:b w:val="0"/>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D5D6B">
                <w:rPr>
                  <w:b w:val="0"/>
                  <w:sz w:val="20"/>
                  <w:szCs w:val="20"/>
                </w:rPr>
                <w:t>2013 г</w:t>
              </w:r>
            </w:smartTag>
            <w:r w:rsidRPr="00AD5D6B">
              <w:rPr>
                <w:b w:val="0"/>
                <w:sz w:val="20"/>
                <w:szCs w:val="20"/>
              </w:rPr>
              <w:t xml:space="preserve">. </w:t>
            </w:r>
          </w:p>
        </w:tc>
        <w:tc>
          <w:tcPr>
            <w:tcW w:w="2401" w:type="dxa"/>
          </w:tcPr>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Начальный курс. 6 класс. </w:t>
            </w:r>
            <w:r w:rsidRPr="003A49BE">
              <w:rPr>
                <w:rFonts w:ascii="Times New Roman" w:hAnsi="Times New Roman"/>
                <w:sz w:val="20"/>
                <w:szCs w:val="20"/>
              </w:rPr>
              <w:t>Т. П. Герасимова, Н. П. Неклюкова</w:t>
            </w:r>
          </w:p>
          <w:p w:rsidR="001045AD" w:rsidRPr="003A49BE" w:rsidRDefault="001045AD" w:rsidP="00D20805">
            <w:pPr>
              <w:spacing w:after="0" w:line="240" w:lineRule="auto"/>
              <w:rPr>
                <w:rFonts w:ascii="Times New Roman" w:hAnsi="Times New Roman"/>
                <w:bCs/>
                <w:sz w:val="20"/>
                <w:szCs w:val="20"/>
              </w:rPr>
            </w:pPr>
            <w:r w:rsidRPr="003A49BE">
              <w:rPr>
                <w:rFonts w:ascii="Times New Roman" w:hAnsi="Times New Roman"/>
                <w:bCs/>
                <w:sz w:val="20"/>
                <w:szCs w:val="20"/>
              </w:rPr>
              <w:t xml:space="preserve">Изд. «Дрофа» </w:t>
            </w:r>
            <w:smartTag w:uri="urn:schemas-microsoft-com:office:smarttags" w:element="metricconverter">
              <w:smartTagPr>
                <w:attr w:name="ProductID" w:val="2015 г"/>
              </w:smartTagPr>
              <w:r w:rsidRPr="003A49BE">
                <w:rPr>
                  <w:rFonts w:ascii="Times New Roman" w:hAnsi="Times New Roman"/>
                  <w:bCs/>
                  <w:sz w:val="20"/>
                  <w:szCs w:val="20"/>
                </w:rPr>
                <w:t>2015 г</w:t>
              </w:r>
            </w:smartTag>
            <w:r w:rsidRPr="003A49BE">
              <w:rPr>
                <w:rFonts w:ascii="Times New Roman" w:hAnsi="Times New Roman"/>
                <w:bCs/>
                <w:sz w:val="20"/>
                <w:szCs w:val="20"/>
              </w:rPr>
              <w:t>.</w:t>
            </w:r>
          </w:p>
        </w:tc>
        <w:tc>
          <w:tcPr>
            <w:tcW w:w="2401" w:type="dxa"/>
          </w:tcPr>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Методическое пособие к учебнику Т. П. Герасимовой, Н. П. Неклюковой</w:t>
            </w:r>
            <w:r w:rsidRPr="003A49BE">
              <w:rPr>
                <w:rFonts w:ascii="Times New Roman" w:hAnsi="Times New Roman"/>
                <w:sz w:val="20"/>
                <w:szCs w:val="20"/>
              </w:rPr>
              <w:t xml:space="preserve"> Т. П. Громова</w:t>
            </w:r>
          </w:p>
          <w:p w:rsidR="001045AD" w:rsidRPr="003A49BE" w:rsidRDefault="001045AD" w:rsidP="00D20805">
            <w:pPr>
              <w:spacing w:after="0" w:line="240" w:lineRule="auto"/>
              <w:rPr>
                <w:rFonts w:ascii="Times New Roman" w:hAnsi="Times New Roman"/>
                <w:sz w:val="20"/>
                <w:szCs w:val="20"/>
              </w:rPr>
            </w:pPr>
            <w:r w:rsidRPr="003A49BE">
              <w:rPr>
                <w:rFonts w:ascii="Times New Roman" w:hAnsi="Times New Roman"/>
                <w:bCs/>
                <w:sz w:val="20"/>
                <w:szCs w:val="20"/>
              </w:rPr>
              <w:t xml:space="preserve">География. 6 класс. </w:t>
            </w:r>
          </w:p>
          <w:p w:rsidR="001045AD" w:rsidRPr="003A49BE" w:rsidRDefault="001045AD" w:rsidP="00D20805">
            <w:pPr>
              <w:spacing w:after="0" w:line="270" w:lineRule="atLeast"/>
              <w:rPr>
                <w:rFonts w:ascii="Times New Roman" w:hAnsi="Times New Roman"/>
                <w:bCs/>
                <w:sz w:val="20"/>
                <w:szCs w:val="20"/>
              </w:rPr>
            </w:pPr>
          </w:p>
        </w:tc>
        <w:tc>
          <w:tcPr>
            <w:tcW w:w="2402" w:type="dxa"/>
          </w:tcPr>
          <w:p w:rsidR="001045AD" w:rsidRDefault="001045AD" w:rsidP="00D20805">
            <w:pPr>
              <w:pStyle w:val="Default0"/>
              <w:rPr>
                <w:sz w:val="20"/>
                <w:szCs w:val="20"/>
              </w:rPr>
            </w:pPr>
            <w:r w:rsidRPr="003A49BE">
              <w:rPr>
                <w:bCs/>
                <w:sz w:val="20"/>
                <w:szCs w:val="20"/>
              </w:rPr>
              <w:t>Диагностические работы</w:t>
            </w:r>
            <w:r w:rsidRPr="003A49BE">
              <w:rPr>
                <w:sz w:val="20"/>
                <w:szCs w:val="20"/>
              </w:rPr>
              <w:t xml:space="preserve"> С. В. Курчина, О. А. Панасенкова</w:t>
            </w:r>
          </w:p>
          <w:p w:rsidR="001045AD" w:rsidRPr="006A33FD" w:rsidRDefault="001045AD" w:rsidP="00D20805">
            <w:pPr>
              <w:spacing w:after="0" w:line="240" w:lineRule="auto"/>
              <w:rPr>
                <w:rFonts w:ascii="Times New Roman" w:hAnsi="Times New Roman"/>
                <w:bCs/>
                <w:sz w:val="20"/>
                <w:szCs w:val="20"/>
              </w:rPr>
            </w:pPr>
            <w:r w:rsidRPr="006A33FD">
              <w:rPr>
                <w:rFonts w:ascii="Times New Roman" w:hAnsi="Times New Roman"/>
                <w:bCs/>
                <w:sz w:val="20"/>
                <w:szCs w:val="20"/>
              </w:rPr>
              <w:t>Рабочая тетрадь. География. Начальный курс. 6 класс.</w:t>
            </w:r>
            <w:r w:rsidRPr="006A33FD">
              <w:rPr>
                <w:rFonts w:ascii="Times New Roman" w:hAnsi="Times New Roman"/>
                <w:sz w:val="20"/>
                <w:szCs w:val="20"/>
              </w:rPr>
              <w:t>Т. А. Карташева, С. В. Курчина</w:t>
            </w:r>
            <w:r w:rsidRPr="006A33FD">
              <w:rPr>
                <w:rFonts w:ascii="Times New Roman" w:hAnsi="Times New Roman"/>
                <w:b/>
                <w:bCs/>
                <w:sz w:val="20"/>
                <w:szCs w:val="20"/>
              </w:rPr>
              <w:t xml:space="preserve"> – </w:t>
            </w:r>
            <w:r w:rsidRPr="006A33FD">
              <w:rPr>
                <w:rFonts w:ascii="Times New Roman" w:hAnsi="Times New Roman"/>
                <w:bCs/>
                <w:sz w:val="20"/>
                <w:szCs w:val="20"/>
              </w:rPr>
              <w:t>М. Дрофа, 2015</w:t>
            </w:r>
          </w:p>
          <w:p w:rsidR="001045AD" w:rsidRPr="003A49BE" w:rsidRDefault="001045AD" w:rsidP="00D20805">
            <w:pPr>
              <w:pStyle w:val="Default0"/>
              <w:rPr>
                <w:bCs/>
                <w:sz w:val="20"/>
                <w:szCs w:val="20"/>
              </w:rPr>
            </w:pPr>
            <w:r w:rsidRPr="006A33FD">
              <w:rPr>
                <w:sz w:val="20"/>
                <w:szCs w:val="20"/>
              </w:rPr>
              <w:t xml:space="preserve">Электронное приложение к учебнику </w:t>
            </w:r>
            <w:hyperlink r:id="rId38" w:history="1">
              <w:r w:rsidRPr="005A6841">
                <w:rPr>
                  <w:rStyle w:val="af5"/>
                  <w:rFonts w:eastAsia="@Arial Unicode MS"/>
                  <w:sz w:val="20"/>
                  <w:szCs w:val="20"/>
                </w:rPr>
                <w:t>http://www.drofa.ru</w:t>
              </w:r>
            </w:hyperlink>
          </w:p>
        </w:tc>
      </w:tr>
      <w:tr w:rsidR="001045AD" w:rsidTr="00D20805">
        <w:trPr>
          <w:cantSplit/>
          <w:trHeight w:val="3453"/>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D20805" w:rsidRDefault="001045AD" w:rsidP="00D20805">
            <w:pPr>
              <w:pStyle w:val="1f9"/>
              <w:rPr>
                <w:sz w:val="20"/>
                <w:szCs w:val="20"/>
              </w:rPr>
            </w:pPr>
            <w:r w:rsidRPr="00D20805">
              <w:rPr>
                <w:sz w:val="20"/>
                <w:szCs w:val="20"/>
              </w:rPr>
              <w:t>Рабочие программы. Биология 5- 9 классы.  В.В.Пасечник /-  М.: Дрофа, 2013</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b/>
                <w:sz w:val="20"/>
                <w:szCs w:val="20"/>
              </w:rPr>
            </w:pPr>
            <w:r w:rsidRPr="00D20805">
              <w:rPr>
                <w:rStyle w:val="afc"/>
                <w:b w:val="0"/>
                <w:sz w:val="20"/>
                <w:szCs w:val="20"/>
                <w:shd w:val="clear" w:color="auto" w:fill="FFFFFF"/>
              </w:rPr>
              <w:t>Многообразие покрытосеменных растений. 6 кл.: учеб. Для общеобразоват. Учреждений / В.В. Пасечник. – М.: Дрофа, 2013.</w:t>
            </w:r>
          </w:p>
        </w:tc>
        <w:tc>
          <w:tcPr>
            <w:tcW w:w="2401" w:type="dxa"/>
          </w:tcPr>
          <w:p w:rsidR="001045AD" w:rsidRPr="00D20805" w:rsidRDefault="001045AD" w:rsidP="00D20805">
            <w:pPr>
              <w:pStyle w:val="1f9"/>
              <w:rPr>
                <w:bCs/>
                <w:color w:val="000000"/>
                <w:sz w:val="20"/>
                <w:szCs w:val="20"/>
                <w:shd w:val="clear" w:color="auto" w:fill="FFFFFF"/>
              </w:rPr>
            </w:pPr>
            <w:r w:rsidRPr="00D20805">
              <w:rPr>
                <w:color w:val="000000"/>
                <w:sz w:val="20"/>
                <w:szCs w:val="20"/>
                <w:shd w:val="clear" w:color="auto" w:fill="FFFFFF"/>
              </w:rPr>
              <w:t>В.В.Пасечник. Методическое пособие. Биология. Многообразие покрытосеменных растений.6 класс.</w:t>
            </w:r>
            <w:r w:rsidRPr="00D20805">
              <w:rPr>
                <w:bCs/>
                <w:color w:val="000000"/>
                <w:sz w:val="20"/>
                <w:szCs w:val="20"/>
                <w:shd w:val="clear" w:color="auto" w:fill="FFFFFF"/>
              </w:rPr>
              <w:t xml:space="preserve"> –М.: Дрофа, 2015</w:t>
            </w:r>
          </w:p>
          <w:p w:rsidR="001045AD" w:rsidRPr="00D20805" w:rsidRDefault="001045AD" w:rsidP="00D20805">
            <w:pPr>
              <w:pStyle w:val="1f9"/>
              <w:rPr>
                <w:sz w:val="20"/>
                <w:szCs w:val="20"/>
              </w:rPr>
            </w:pPr>
          </w:p>
        </w:tc>
        <w:tc>
          <w:tcPr>
            <w:tcW w:w="2402" w:type="dxa"/>
          </w:tcPr>
          <w:p w:rsidR="001045AD" w:rsidRPr="00D20805" w:rsidRDefault="001045AD" w:rsidP="00D20805">
            <w:pPr>
              <w:pStyle w:val="1f9"/>
              <w:rPr>
                <w:b/>
                <w:sz w:val="20"/>
                <w:szCs w:val="20"/>
              </w:rPr>
            </w:pPr>
            <w:r w:rsidRPr="00BA730C">
              <w:rPr>
                <w:sz w:val="20"/>
                <w:szCs w:val="20"/>
              </w:rPr>
              <w:t>В.В.Пасечник. Рабочая тетрадь к учебнику В.В.Пасечника. Биология. Многообразие покрытосеменных растений.6 класс-М.: Дрофа, 201</w:t>
            </w:r>
            <w:r>
              <w:rPr>
                <w:bCs/>
                <w:color w:val="000000"/>
                <w:shd w:val="clear" w:color="auto" w:fill="FFFFFF"/>
              </w:rPr>
              <w:t>5</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sidRPr="007A5B2F">
              <w:rPr>
                <w:b/>
              </w:rPr>
              <w:t>Музыка</w:t>
            </w:r>
          </w:p>
        </w:tc>
        <w:tc>
          <w:tcPr>
            <w:tcW w:w="2401" w:type="dxa"/>
          </w:tcPr>
          <w:p w:rsidR="001045AD" w:rsidRPr="003A49BE" w:rsidRDefault="001045AD" w:rsidP="00D20805">
            <w:pPr>
              <w:pStyle w:val="afff0"/>
              <w:ind w:firstLine="0"/>
              <w:jc w:val="left"/>
              <w:rPr>
                <w:sz w:val="20"/>
                <w:szCs w:val="20"/>
              </w:rPr>
            </w:pPr>
            <w:r w:rsidRPr="003A49BE">
              <w:rPr>
                <w:sz w:val="20"/>
                <w:szCs w:val="20"/>
              </w:rPr>
              <w:t>Авторская программа  «Музыка. Искусство» 5-9 клас</w:t>
            </w:r>
            <w:r w:rsidRPr="003A49BE">
              <w:rPr>
                <w:sz w:val="20"/>
                <w:szCs w:val="20"/>
              </w:rPr>
              <w:softHyphen/>
              <w:t>сы Г.П. Сергеева, Е.Д. Критская, М. Просвещение, 2014</w:t>
            </w:r>
          </w:p>
          <w:p w:rsidR="001045AD" w:rsidRPr="003A49BE" w:rsidRDefault="001045AD" w:rsidP="00D20805">
            <w:pPr>
              <w:pStyle w:val="afff0"/>
              <w:jc w:val="left"/>
              <w:rPr>
                <w:sz w:val="20"/>
                <w:szCs w:val="20"/>
              </w:rPr>
            </w:pPr>
          </w:p>
        </w:tc>
        <w:tc>
          <w:tcPr>
            <w:tcW w:w="2401" w:type="dxa"/>
          </w:tcPr>
          <w:p w:rsidR="001045AD" w:rsidRPr="003A49BE" w:rsidRDefault="001045AD" w:rsidP="00D20805">
            <w:pPr>
              <w:pStyle w:val="afff0"/>
              <w:ind w:firstLine="0"/>
              <w:jc w:val="left"/>
              <w:rPr>
                <w:sz w:val="20"/>
                <w:szCs w:val="20"/>
              </w:rPr>
            </w:pPr>
            <w:r w:rsidRPr="003A49BE">
              <w:rPr>
                <w:sz w:val="20"/>
                <w:szCs w:val="20"/>
              </w:rPr>
              <w:t>«Музыка» 6 клас</w:t>
            </w:r>
            <w:r w:rsidRPr="003A49BE">
              <w:rPr>
                <w:sz w:val="20"/>
                <w:szCs w:val="20"/>
              </w:rPr>
              <w:softHyphen/>
              <w:t>с Г.П. Сергеева, Е.Д. Критская, М. Просвещение, 2014</w:t>
            </w:r>
          </w:p>
          <w:p w:rsidR="001045AD" w:rsidRPr="003A49BE" w:rsidRDefault="001045AD" w:rsidP="00D20805">
            <w:pPr>
              <w:pStyle w:val="Default0"/>
              <w:rPr>
                <w:sz w:val="20"/>
                <w:szCs w:val="20"/>
              </w:rPr>
            </w:pPr>
          </w:p>
        </w:tc>
        <w:tc>
          <w:tcPr>
            <w:tcW w:w="2401" w:type="dxa"/>
          </w:tcPr>
          <w:p w:rsidR="001045AD" w:rsidRPr="003A49BE" w:rsidRDefault="001045AD" w:rsidP="00D20805">
            <w:pPr>
              <w:pStyle w:val="afff0"/>
              <w:ind w:firstLine="0"/>
              <w:jc w:val="left"/>
              <w:rPr>
                <w:sz w:val="20"/>
                <w:szCs w:val="20"/>
              </w:rPr>
            </w:pPr>
            <w:r w:rsidRPr="003A49BE">
              <w:rPr>
                <w:sz w:val="20"/>
                <w:szCs w:val="20"/>
              </w:rPr>
              <w:t xml:space="preserve">Методическое пособие к учебнику </w:t>
            </w:r>
            <w:r>
              <w:rPr>
                <w:sz w:val="20"/>
                <w:szCs w:val="20"/>
              </w:rPr>
              <w:t>«</w:t>
            </w:r>
            <w:r w:rsidRPr="003A49BE">
              <w:rPr>
                <w:sz w:val="20"/>
                <w:szCs w:val="20"/>
              </w:rPr>
              <w:t xml:space="preserve">Уроки музыки. Поурочные разработки. 5 </w:t>
            </w:r>
            <w:r>
              <w:rPr>
                <w:sz w:val="20"/>
                <w:szCs w:val="20"/>
              </w:rPr>
              <w:t>–</w:t>
            </w:r>
            <w:r w:rsidRPr="003A49BE">
              <w:rPr>
                <w:sz w:val="20"/>
                <w:szCs w:val="20"/>
              </w:rPr>
              <w:t xml:space="preserve"> 6 классы. ФГОС</w:t>
            </w:r>
            <w:r>
              <w:rPr>
                <w:sz w:val="20"/>
                <w:szCs w:val="20"/>
              </w:rPr>
              <w:t>»</w:t>
            </w:r>
            <w:r w:rsidRPr="003A49BE">
              <w:rPr>
                <w:sz w:val="20"/>
                <w:szCs w:val="20"/>
              </w:rPr>
              <w:t xml:space="preserve"> Г.П. Сергеева, Е.Д. Критская, М. Просвещение, 2014</w:t>
            </w:r>
            <w:r w:rsidRPr="003A49BE">
              <w:rPr>
                <w:sz w:val="20"/>
                <w:szCs w:val="20"/>
              </w:rPr>
              <w:br/>
              <w:t>«Музыка. 6 класс. Хрестоматия музыкального материала» Г.П. Сергеева, Е.Д. Критская, М. Просвещение, 2013</w:t>
            </w:r>
          </w:p>
        </w:tc>
        <w:tc>
          <w:tcPr>
            <w:tcW w:w="2402" w:type="dxa"/>
          </w:tcPr>
          <w:p w:rsidR="001045AD" w:rsidRPr="003A49BE" w:rsidRDefault="001045AD" w:rsidP="00D20805">
            <w:pPr>
              <w:pStyle w:val="afff0"/>
              <w:ind w:firstLine="0"/>
              <w:jc w:val="left"/>
              <w:rPr>
                <w:sz w:val="20"/>
                <w:szCs w:val="20"/>
              </w:rPr>
            </w:pPr>
            <w:r w:rsidRPr="003A49BE">
              <w:rPr>
                <w:sz w:val="20"/>
                <w:szCs w:val="20"/>
              </w:rPr>
              <w:t>«Музыка. 6 класс. Творческая тетрадь» Г.П. Сергеева, Е.Д. Критская, М. Просвещение, 2014</w:t>
            </w:r>
          </w:p>
          <w:p w:rsidR="001045AD" w:rsidRPr="003A49BE" w:rsidRDefault="001045AD" w:rsidP="00D20805">
            <w:pPr>
              <w:shd w:val="clear" w:color="auto" w:fill="FFFFFF"/>
              <w:spacing w:after="0" w:line="240" w:lineRule="auto"/>
              <w:outlineLvl w:val="1"/>
              <w:rPr>
                <w:rFonts w:ascii="Times New Roman" w:hAnsi="Times New Roman"/>
                <w:sz w:val="20"/>
                <w:szCs w:val="20"/>
              </w:rPr>
            </w:pPr>
          </w:p>
          <w:p w:rsidR="001045AD" w:rsidRPr="003A49BE" w:rsidRDefault="001045AD" w:rsidP="00D20805">
            <w:pPr>
              <w:pStyle w:val="Default0"/>
              <w:rPr>
                <w:sz w:val="20"/>
                <w:szCs w:val="20"/>
              </w:rPr>
            </w:pPr>
          </w:p>
        </w:tc>
      </w:tr>
      <w:tr w:rsidR="001045AD" w:rsidTr="00D20805">
        <w:trPr>
          <w:cantSplit/>
          <w:trHeight w:val="2157"/>
        </w:trPr>
        <w:tc>
          <w:tcPr>
            <w:tcW w:w="959" w:type="dxa"/>
            <w:textDirection w:val="btLr"/>
          </w:tcPr>
          <w:p w:rsidR="001045AD" w:rsidRPr="007A5B2F" w:rsidRDefault="001045AD" w:rsidP="00D20805">
            <w:pPr>
              <w:pStyle w:val="Default0"/>
              <w:jc w:val="center"/>
              <w:rPr>
                <w:b/>
              </w:rPr>
            </w:pPr>
            <w:r w:rsidRPr="007A5B2F">
              <w:rPr>
                <w:b/>
              </w:rPr>
              <w:t>Изобразительное искусство</w:t>
            </w:r>
          </w:p>
        </w:tc>
        <w:tc>
          <w:tcPr>
            <w:tcW w:w="2401" w:type="dxa"/>
          </w:tcPr>
          <w:p w:rsidR="001045AD" w:rsidRPr="003A49BE" w:rsidRDefault="001045AD" w:rsidP="00D20805">
            <w:pPr>
              <w:pStyle w:val="afff0"/>
              <w:ind w:firstLine="0"/>
              <w:jc w:val="left"/>
              <w:rPr>
                <w:sz w:val="20"/>
                <w:szCs w:val="20"/>
              </w:rPr>
            </w:pPr>
            <w:r w:rsidRPr="003A49BE">
              <w:rPr>
                <w:sz w:val="20"/>
                <w:szCs w:val="20"/>
              </w:rPr>
              <w:t>Авторская программа  «Изобразительное искусство» 5-9 клас</w:t>
            </w:r>
            <w:r w:rsidRPr="003A49BE">
              <w:rPr>
                <w:sz w:val="20"/>
                <w:szCs w:val="20"/>
              </w:rPr>
              <w:softHyphen/>
              <w:t>сы» Б.М. Неменский, Л.А. Неменская, Л.А. Горяева, А.С. Питерских.,  М. Просвещение, 2013</w:t>
            </w:r>
          </w:p>
        </w:tc>
        <w:tc>
          <w:tcPr>
            <w:tcW w:w="2401" w:type="dxa"/>
          </w:tcPr>
          <w:p w:rsidR="001045AD" w:rsidRPr="003A49BE" w:rsidRDefault="001045AD" w:rsidP="00D20805">
            <w:pPr>
              <w:pStyle w:val="afff0"/>
              <w:ind w:firstLine="0"/>
              <w:jc w:val="left"/>
              <w:rPr>
                <w:sz w:val="20"/>
                <w:szCs w:val="20"/>
              </w:rPr>
            </w:pPr>
            <w:r w:rsidRPr="003A49BE">
              <w:rPr>
                <w:sz w:val="20"/>
                <w:szCs w:val="20"/>
              </w:rPr>
              <w:t xml:space="preserve"> «Искусство в жизни человека» Неменская, Л.А.– М.:Просвещение, 2013 </w:t>
            </w:r>
          </w:p>
          <w:p w:rsidR="001045AD" w:rsidRPr="003A49BE" w:rsidRDefault="001045AD" w:rsidP="00D20805">
            <w:pPr>
              <w:shd w:val="clear" w:color="auto" w:fill="FFFFFF"/>
              <w:spacing w:line="240" w:lineRule="auto"/>
              <w:rPr>
                <w:sz w:val="20"/>
                <w:szCs w:val="20"/>
              </w:rPr>
            </w:pPr>
          </w:p>
        </w:tc>
        <w:tc>
          <w:tcPr>
            <w:tcW w:w="2401" w:type="dxa"/>
          </w:tcPr>
          <w:p w:rsidR="001045AD" w:rsidRPr="003A49BE" w:rsidRDefault="001045AD" w:rsidP="00D20805">
            <w:pPr>
              <w:pStyle w:val="Default0"/>
              <w:rPr>
                <w:sz w:val="20"/>
                <w:szCs w:val="20"/>
              </w:rPr>
            </w:pPr>
            <w:r w:rsidRPr="003A49BE">
              <w:rPr>
                <w:color w:val="auto"/>
                <w:sz w:val="20"/>
                <w:szCs w:val="20"/>
              </w:rPr>
              <w:t>Методическое пособие к учебнику «Искусство в жизни человека» 6 класс /Л.А. Неменская; под ред. Б. М. Неменского. </w:t>
            </w:r>
            <w:r>
              <w:rPr>
                <w:color w:val="auto"/>
                <w:sz w:val="20"/>
                <w:szCs w:val="20"/>
              </w:rPr>
              <w:t>–</w:t>
            </w:r>
            <w:r w:rsidRPr="003A49BE">
              <w:rPr>
                <w:color w:val="auto"/>
                <w:sz w:val="20"/>
                <w:szCs w:val="20"/>
              </w:rPr>
              <w:t> М.: Просвещение, 2013.</w:t>
            </w:r>
          </w:p>
        </w:tc>
        <w:tc>
          <w:tcPr>
            <w:tcW w:w="2402" w:type="dxa"/>
          </w:tcPr>
          <w:p w:rsidR="001045AD" w:rsidRPr="003A49BE" w:rsidRDefault="001045AD" w:rsidP="00D20805">
            <w:pPr>
              <w:shd w:val="clear" w:color="auto" w:fill="FFFFFF"/>
              <w:spacing w:line="240" w:lineRule="auto"/>
              <w:rPr>
                <w:rFonts w:ascii="Times New Roman" w:hAnsi="Times New Roman"/>
                <w:sz w:val="20"/>
                <w:szCs w:val="20"/>
              </w:rPr>
            </w:pPr>
            <w:r w:rsidRPr="003A49BE">
              <w:rPr>
                <w:rFonts w:ascii="Times New Roman" w:hAnsi="Times New Roman"/>
                <w:sz w:val="20"/>
                <w:szCs w:val="20"/>
              </w:rPr>
              <w:t>Рабочая тетрадь по изобразительному искусству, 6 класс, Твоя мастерская, неменская Л.А., 2014.</w:t>
            </w:r>
          </w:p>
          <w:p w:rsidR="001045AD" w:rsidRPr="003A49BE" w:rsidRDefault="001045AD" w:rsidP="00D20805">
            <w:pPr>
              <w:pStyle w:val="Default0"/>
              <w:rPr>
                <w:sz w:val="20"/>
                <w:szCs w:val="20"/>
              </w:rPr>
            </w:pPr>
          </w:p>
        </w:tc>
      </w:tr>
      <w:tr w:rsidR="001045AD" w:rsidTr="00D20805">
        <w:trPr>
          <w:cantSplit/>
          <w:trHeight w:val="2254"/>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 xml:space="preserve">«Физическая культура. Рабочие программы. Предметная линия учебников А.П. Матвеева 5-9 классы. Пособие для учителей общеобразовательных учреждений» А.П.Матвеев </w:t>
            </w:r>
            <w:r>
              <w:rPr>
                <w:rFonts w:eastAsia="Calibri"/>
                <w:sz w:val="20"/>
                <w:szCs w:val="20"/>
              </w:rPr>
              <w:t>–</w:t>
            </w:r>
            <w:r w:rsidRPr="007A013A">
              <w:rPr>
                <w:rFonts w:eastAsia="Calibri"/>
                <w:sz w:val="20"/>
                <w:szCs w:val="20"/>
              </w:rPr>
              <w:t xml:space="preserve">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 xml:space="preserve">Физическая культура. 6-7 класс. А.П. Матвеев </w:t>
            </w:r>
            <w:r>
              <w:rPr>
                <w:rFonts w:ascii="Times New Roman" w:hAnsi="Times New Roman"/>
                <w:sz w:val="20"/>
                <w:szCs w:val="20"/>
              </w:rPr>
              <w:t>–</w:t>
            </w:r>
            <w:r w:rsidRPr="007A013A">
              <w:rPr>
                <w:rFonts w:ascii="Times New Roman" w:hAnsi="Times New Roman"/>
                <w:sz w:val="20"/>
                <w:szCs w:val="20"/>
              </w:rPr>
              <w:t xml:space="preserve">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sz w:val="20"/>
                <w:szCs w:val="20"/>
              </w:rPr>
            </w:pPr>
          </w:p>
        </w:tc>
      </w:tr>
      <w:tr w:rsidR="001045AD" w:rsidTr="00D20805">
        <w:trPr>
          <w:cantSplit/>
          <w:trHeight w:val="1840"/>
        </w:trPr>
        <w:tc>
          <w:tcPr>
            <w:tcW w:w="959" w:type="dxa"/>
            <w:textDirection w:val="btLr"/>
          </w:tcPr>
          <w:p w:rsidR="001045AD" w:rsidRDefault="001045AD" w:rsidP="00D20805">
            <w:pPr>
              <w:pStyle w:val="Default0"/>
              <w:jc w:val="center"/>
              <w:rPr>
                <w:b/>
              </w:rPr>
            </w:pPr>
            <w:r w:rsidRPr="007A5B2F">
              <w:rPr>
                <w:b/>
              </w:rPr>
              <w:lastRenderedPageBreak/>
              <w:t>Технология</w:t>
            </w:r>
          </w:p>
          <w:p w:rsidR="001045AD" w:rsidRPr="007A5B2F" w:rsidRDefault="001045AD" w:rsidP="00D20805">
            <w:pPr>
              <w:pStyle w:val="Default0"/>
              <w:jc w:val="center"/>
              <w:rPr>
                <w:b/>
              </w:rPr>
            </w:pPr>
            <w:r>
              <w:rPr>
                <w:b/>
              </w:rPr>
              <w:t>девочки</w:t>
            </w:r>
          </w:p>
        </w:tc>
        <w:tc>
          <w:tcPr>
            <w:tcW w:w="2401" w:type="dxa"/>
          </w:tcPr>
          <w:p w:rsidR="001045AD" w:rsidRPr="00004AF3" w:rsidRDefault="001045AD" w:rsidP="00D20805">
            <w:pPr>
              <w:pStyle w:val="afff0"/>
              <w:ind w:firstLine="0"/>
              <w:rPr>
                <w:sz w:val="20"/>
                <w:szCs w:val="20"/>
              </w:rPr>
            </w:pPr>
            <w:r w:rsidRPr="00004AF3">
              <w:rPr>
                <w:sz w:val="20"/>
                <w:szCs w:val="20"/>
              </w:rPr>
              <w:t>Пр</w:t>
            </w:r>
            <w:r>
              <w:rPr>
                <w:sz w:val="20"/>
                <w:szCs w:val="20"/>
              </w:rPr>
              <w:t>ограмма. Технология: программа:</w:t>
            </w:r>
            <w:r w:rsidRPr="00004AF3">
              <w:rPr>
                <w:sz w:val="20"/>
                <w:szCs w:val="20"/>
              </w:rPr>
              <w:t>5-8классы/А.Т. Тищенко, Н.В Синица.- М,: Вентана- Граф, 2015</w:t>
            </w:r>
          </w:p>
        </w:tc>
        <w:tc>
          <w:tcPr>
            <w:tcW w:w="2401" w:type="dxa"/>
          </w:tcPr>
          <w:p w:rsidR="001045AD" w:rsidRPr="00004AF3" w:rsidRDefault="001045AD" w:rsidP="00D20805">
            <w:pPr>
              <w:shd w:val="clear" w:color="auto" w:fill="FFFFFF"/>
              <w:autoSpaceDE w:val="0"/>
              <w:autoSpaceDN w:val="0"/>
              <w:adjustRightInd w:val="0"/>
              <w:spacing w:after="0" w:line="240" w:lineRule="auto"/>
              <w:rPr>
                <w:rFonts w:ascii="Times New Roman" w:hAnsi="Times New Roman"/>
                <w:b/>
                <w:bCs/>
                <w:iCs/>
                <w:color w:val="000000"/>
                <w:sz w:val="20"/>
                <w:szCs w:val="20"/>
              </w:rPr>
            </w:pPr>
            <w:r w:rsidRPr="00004AF3">
              <w:rPr>
                <w:rFonts w:ascii="Times New Roman" w:eastAsia="Calibri" w:hAnsi="Times New Roman"/>
                <w:sz w:val="20"/>
                <w:szCs w:val="20"/>
              </w:rPr>
              <w:t>Технология .Технология ведения дома: 6 класс: учебник для учащихся общеобразовательных  учреждений/Н.В.Синица,  В.Д.Симоненко,- М,:Вентана- Граф,2015</w:t>
            </w:r>
          </w:p>
        </w:tc>
        <w:tc>
          <w:tcPr>
            <w:tcW w:w="2401" w:type="dxa"/>
          </w:tcPr>
          <w:p w:rsidR="001045AD" w:rsidRPr="003A49BE" w:rsidRDefault="001045AD" w:rsidP="00D20805">
            <w:pPr>
              <w:pStyle w:val="Default0"/>
              <w:rPr>
                <w:rFonts w:eastAsia="Calibri"/>
                <w:sz w:val="20"/>
                <w:szCs w:val="20"/>
              </w:rPr>
            </w:pPr>
            <w:r w:rsidRPr="003A49BE">
              <w:rPr>
                <w:rFonts w:eastAsia="Calibri"/>
                <w:sz w:val="20"/>
                <w:szCs w:val="20"/>
              </w:rPr>
              <w:t>Технология. Технологии ведения дома: 6 класс: методическое пособие / Н.В. Синица. – М.:</w:t>
            </w:r>
          </w:p>
          <w:p w:rsidR="001045AD" w:rsidRPr="003A49BE" w:rsidRDefault="001045AD" w:rsidP="00D20805">
            <w:pPr>
              <w:pStyle w:val="Default0"/>
              <w:rPr>
                <w:rFonts w:eastAsia="Calibri"/>
                <w:sz w:val="20"/>
                <w:szCs w:val="20"/>
              </w:rPr>
            </w:pPr>
            <w:r w:rsidRPr="003A49BE">
              <w:rPr>
                <w:rFonts w:eastAsia="Calibri"/>
                <w:sz w:val="20"/>
                <w:szCs w:val="20"/>
              </w:rPr>
              <w:t>Вентана- Граф,</w:t>
            </w:r>
          </w:p>
          <w:p w:rsidR="001045AD" w:rsidRPr="003A49BE" w:rsidRDefault="001045AD" w:rsidP="00D20805">
            <w:pPr>
              <w:pStyle w:val="Default0"/>
              <w:rPr>
                <w:rFonts w:eastAsia="Calibri"/>
                <w:sz w:val="20"/>
                <w:szCs w:val="20"/>
              </w:rPr>
            </w:pPr>
            <w:r w:rsidRPr="003A49BE">
              <w:rPr>
                <w:rFonts w:eastAsia="Calibri"/>
                <w:sz w:val="20"/>
                <w:szCs w:val="20"/>
              </w:rPr>
              <w:t>2015.- 160 с.</w:t>
            </w:r>
          </w:p>
        </w:tc>
        <w:tc>
          <w:tcPr>
            <w:tcW w:w="2402" w:type="dxa"/>
          </w:tcPr>
          <w:p w:rsidR="001045AD" w:rsidRPr="003A49BE" w:rsidRDefault="001045AD" w:rsidP="00D20805">
            <w:pPr>
              <w:pStyle w:val="Default0"/>
              <w:rPr>
                <w:rFonts w:eastAsia="Calibri"/>
                <w:sz w:val="20"/>
                <w:szCs w:val="20"/>
              </w:rPr>
            </w:pPr>
            <w:r w:rsidRPr="003A49BE">
              <w:rPr>
                <w:rFonts w:eastAsia="Calibri"/>
                <w:sz w:val="20"/>
                <w:szCs w:val="20"/>
              </w:rPr>
              <w:t>Техно</w:t>
            </w:r>
            <w:r w:rsidRPr="003A49BE">
              <w:rPr>
                <w:sz w:val="20"/>
                <w:szCs w:val="20"/>
              </w:rPr>
              <w:t>логия. Технологии ведения дома:6</w:t>
            </w:r>
            <w:r w:rsidRPr="003A49BE">
              <w:rPr>
                <w:rFonts w:eastAsia="Calibri"/>
                <w:sz w:val="20"/>
                <w:szCs w:val="20"/>
              </w:rPr>
              <w:t xml:space="preserve">класс: рабочая тетрадь для учащихся общеобразовательных организации / Н.В. Синица. –М.: </w:t>
            </w:r>
          </w:p>
          <w:p w:rsidR="001045AD" w:rsidRPr="003A49BE" w:rsidRDefault="001045AD" w:rsidP="00D20805">
            <w:pPr>
              <w:pStyle w:val="Default0"/>
              <w:rPr>
                <w:rFonts w:eastAsia="Calibri"/>
                <w:sz w:val="20"/>
                <w:szCs w:val="20"/>
              </w:rPr>
            </w:pPr>
            <w:r w:rsidRPr="003A49BE">
              <w:rPr>
                <w:rFonts w:eastAsia="Calibri"/>
                <w:sz w:val="20"/>
                <w:szCs w:val="20"/>
              </w:rPr>
              <w:t>Вентана – Граф, 2014.</w:t>
            </w:r>
          </w:p>
        </w:tc>
      </w:tr>
      <w:tr w:rsidR="001045AD" w:rsidTr="00D20805">
        <w:trPr>
          <w:cantSplit/>
          <w:trHeight w:val="1789"/>
        </w:trPr>
        <w:tc>
          <w:tcPr>
            <w:tcW w:w="959" w:type="dxa"/>
            <w:textDirection w:val="btLr"/>
          </w:tcPr>
          <w:p w:rsidR="001045AD" w:rsidRDefault="001045AD" w:rsidP="00D20805">
            <w:pPr>
              <w:pStyle w:val="Default0"/>
              <w:jc w:val="center"/>
              <w:rPr>
                <w:b/>
              </w:rPr>
            </w:pPr>
            <w:r>
              <w:rPr>
                <w:b/>
              </w:rPr>
              <w:t xml:space="preserve">Технология </w:t>
            </w:r>
          </w:p>
          <w:p w:rsidR="001045AD" w:rsidRPr="007A5B2F" w:rsidRDefault="001045AD" w:rsidP="00D20805">
            <w:pPr>
              <w:pStyle w:val="Default0"/>
              <w:jc w:val="center"/>
              <w:rPr>
                <w:b/>
              </w:rPr>
            </w:pPr>
            <w:r>
              <w:rPr>
                <w:b/>
              </w:rPr>
              <w:t>мальчики</w:t>
            </w:r>
          </w:p>
        </w:tc>
        <w:tc>
          <w:tcPr>
            <w:tcW w:w="2401" w:type="dxa"/>
          </w:tcPr>
          <w:p w:rsidR="001045AD" w:rsidRPr="00C5538E" w:rsidRDefault="001045AD" w:rsidP="00C5538E">
            <w:pPr>
              <w:pStyle w:val="1f9"/>
              <w:rPr>
                <w:sz w:val="20"/>
                <w:szCs w:val="20"/>
              </w:rPr>
            </w:pPr>
            <w:r w:rsidRPr="00C5538E">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C5538E" w:rsidRDefault="001045AD" w:rsidP="00C5538E">
            <w:pPr>
              <w:pStyle w:val="1f9"/>
              <w:rPr>
                <w:b/>
                <w:bCs/>
                <w:iCs/>
                <w:color w:val="000000"/>
                <w:sz w:val="20"/>
                <w:szCs w:val="20"/>
                <w:lang w:eastAsia="en-US"/>
              </w:rPr>
            </w:pPr>
            <w:r w:rsidRPr="00C5538E">
              <w:rPr>
                <w:color w:val="000000"/>
                <w:sz w:val="20"/>
                <w:szCs w:val="20"/>
              </w:rPr>
              <w:t>«Технология: Учебник  для учащихся 6 класса общеобразовательных учреждений (вариант для мальчиков)./ Под ред.    В.Д.Симоненко.- М.: Вентана - Граф, 2012.</w:t>
            </w:r>
          </w:p>
        </w:tc>
        <w:tc>
          <w:tcPr>
            <w:tcW w:w="2401" w:type="dxa"/>
          </w:tcPr>
          <w:p w:rsidR="001045AD" w:rsidRPr="00C5538E" w:rsidRDefault="001045AD" w:rsidP="00C5538E">
            <w:pPr>
              <w:pStyle w:val="1f9"/>
              <w:rPr>
                <w:sz w:val="20"/>
                <w:szCs w:val="20"/>
                <w:lang w:eastAsia="en-US"/>
              </w:rPr>
            </w:pPr>
          </w:p>
        </w:tc>
        <w:tc>
          <w:tcPr>
            <w:tcW w:w="2402" w:type="dxa"/>
          </w:tcPr>
          <w:p w:rsidR="001045AD" w:rsidRPr="00C5538E" w:rsidRDefault="001045AD" w:rsidP="00C5538E">
            <w:pPr>
              <w:pStyle w:val="1f9"/>
              <w:rPr>
                <w:sz w:val="20"/>
                <w:szCs w:val="20"/>
                <w:lang w:eastAsia="en-US"/>
              </w:rPr>
            </w:pPr>
            <w:r w:rsidRPr="00C5538E">
              <w:rPr>
                <w:rFonts w:eastAsia="Times New Roman"/>
                <w:kern w:val="36"/>
                <w:sz w:val="20"/>
                <w:szCs w:val="20"/>
              </w:rPr>
              <w:t xml:space="preserve">Технология : 6 класс : Рабочая тетрадь для общеобраз. учреждений (вариант для мальчиков). ФГОС/ </w:t>
            </w:r>
            <w:r w:rsidRPr="00C5538E">
              <w:rPr>
                <w:sz w:val="20"/>
                <w:szCs w:val="20"/>
              </w:rPr>
              <w:t>Симоненко В. Д., Самородский П.С., Синица Н.В. – М.: Вентана-Граф, 2013г.</w:t>
            </w:r>
          </w:p>
        </w:tc>
      </w:tr>
      <w:tr w:rsidR="001045AD" w:rsidTr="00D20805">
        <w:trPr>
          <w:cantSplit/>
          <w:trHeight w:val="345"/>
        </w:trPr>
        <w:tc>
          <w:tcPr>
            <w:tcW w:w="10564" w:type="dxa"/>
            <w:gridSpan w:val="5"/>
          </w:tcPr>
          <w:p w:rsidR="001045AD" w:rsidRPr="003A49BE" w:rsidRDefault="001045AD" w:rsidP="00D20805">
            <w:pPr>
              <w:pStyle w:val="Default0"/>
              <w:jc w:val="center"/>
              <w:rPr>
                <w:rFonts w:eastAsia="Calibri"/>
                <w:b/>
              </w:rPr>
            </w:pPr>
            <w:r w:rsidRPr="003A49BE">
              <w:rPr>
                <w:rFonts w:eastAsia="Calibri"/>
                <w:b/>
              </w:rPr>
              <w:t>7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C805EF" w:rsidRDefault="001045AD" w:rsidP="00C805EF">
            <w:pPr>
              <w:pStyle w:val="1f9"/>
              <w:rPr>
                <w:sz w:val="20"/>
                <w:szCs w:val="20"/>
              </w:rPr>
            </w:pPr>
            <w:r w:rsidRPr="00C805EF">
              <w:rPr>
                <w:sz w:val="20"/>
                <w:szCs w:val="20"/>
              </w:rPr>
              <w:t xml:space="preserve">Русский язык 5 – 9 классы. </w:t>
            </w:r>
          </w:p>
          <w:p w:rsidR="001045AD" w:rsidRPr="00C805EF" w:rsidRDefault="001045AD" w:rsidP="00C805EF">
            <w:pPr>
              <w:pStyle w:val="1f9"/>
              <w:rPr>
                <w:sz w:val="20"/>
                <w:szCs w:val="20"/>
              </w:rPr>
            </w:pPr>
            <w:r w:rsidRPr="00C805EF">
              <w:rPr>
                <w:sz w:val="20"/>
                <w:szCs w:val="20"/>
              </w:rPr>
              <w:t>М.М. Разумовская, В.И.Капинос, С.И.Львова.</w:t>
            </w:r>
          </w:p>
        </w:tc>
        <w:tc>
          <w:tcPr>
            <w:tcW w:w="2401" w:type="dxa"/>
          </w:tcPr>
          <w:p w:rsidR="001045AD" w:rsidRPr="00C805EF" w:rsidRDefault="001045AD" w:rsidP="00C805EF">
            <w:pPr>
              <w:pStyle w:val="1f9"/>
              <w:rPr>
                <w:sz w:val="20"/>
                <w:szCs w:val="20"/>
              </w:rPr>
            </w:pPr>
            <w:r w:rsidRPr="00C805EF">
              <w:rPr>
                <w:sz w:val="20"/>
                <w:szCs w:val="20"/>
              </w:rPr>
              <w:t>Русский язык. 7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C805EF" w:rsidRDefault="001045AD" w:rsidP="00C805EF">
            <w:pPr>
              <w:pStyle w:val="1f9"/>
              <w:rPr>
                <w:sz w:val="20"/>
                <w:szCs w:val="20"/>
              </w:rPr>
            </w:pPr>
            <w:r w:rsidRPr="00C805EF">
              <w:rPr>
                <w:rStyle w:val="FontStyle43"/>
                <w:sz w:val="20"/>
                <w:szCs w:val="20"/>
              </w:rPr>
              <w:t>Методическое пособие к учебнику «Русский язык.7 класс.»\М.М. Разумовская, С.И. Львова, В.И. Капинос и др.; под ред. М.М. Разумовской.-3-е изд., стереотип.-М.: Дрофа, 2015.</w:t>
            </w:r>
          </w:p>
        </w:tc>
        <w:tc>
          <w:tcPr>
            <w:tcW w:w="2402" w:type="dxa"/>
          </w:tcPr>
          <w:p w:rsidR="001045AD" w:rsidRPr="00C805EF" w:rsidRDefault="001045AD" w:rsidP="00C805EF">
            <w:pPr>
              <w:pStyle w:val="1f9"/>
              <w:rPr>
                <w:sz w:val="20"/>
                <w:szCs w:val="20"/>
              </w:rPr>
            </w:pPr>
            <w:r w:rsidRPr="00C805EF">
              <w:rPr>
                <w:sz w:val="20"/>
                <w:szCs w:val="20"/>
              </w:rPr>
              <w:t>В.В. Львов. Контрольные и проверочные работы к УМК под редакцией ММ. Разумовской, П.А. Леканта. Русский язык 7 класс. Вертикаль. М.: Дрофа 2016</w:t>
            </w:r>
          </w:p>
          <w:p w:rsidR="001045AD" w:rsidRDefault="001045AD" w:rsidP="00C805EF">
            <w:pPr>
              <w:pStyle w:val="1f9"/>
              <w:rPr>
                <w:color w:val="000000"/>
                <w:sz w:val="20"/>
                <w:szCs w:val="20"/>
              </w:rPr>
            </w:pPr>
            <w:r w:rsidRPr="00C805EF">
              <w:rPr>
                <w:sz w:val="20"/>
                <w:szCs w:val="20"/>
              </w:rPr>
              <w:t xml:space="preserve">В.В. Львов. Тетрадь для оценки качества знаний к УМК под редакцией ММ. Разумовской, П.А. Леканта. Русский язык 7 класс. Вертикаль. М.: Дрофа 2015. </w:t>
            </w:r>
          </w:p>
          <w:p w:rsidR="001045AD" w:rsidRPr="00C805EF" w:rsidRDefault="001045AD" w:rsidP="00C805EF">
            <w:pPr>
              <w:pStyle w:val="1f9"/>
              <w:rPr>
                <w:sz w:val="20"/>
                <w:szCs w:val="20"/>
              </w:rPr>
            </w:pPr>
            <w:r w:rsidRPr="00C805EF">
              <w:rPr>
                <w:color w:val="000000"/>
                <w:sz w:val="20"/>
                <w:szCs w:val="20"/>
              </w:rPr>
              <w:t xml:space="preserve">Рабочая тетрадь «Орфография». 7 класс. </w:t>
            </w:r>
            <w:r w:rsidRPr="00C805EF">
              <w:rPr>
                <w:rStyle w:val="af9"/>
                <w:color w:val="000000"/>
                <w:sz w:val="20"/>
                <w:szCs w:val="20"/>
              </w:rPr>
              <w:t xml:space="preserve">Автор: </w:t>
            </w:r>
            <w:r w:rsidRPr="00C805EF">
              <w:rPr>
                <w:color w:val="000000"/>
                <w:sz w:val="20"/>
                <w:szCs w:val="20"/>
              </w:rPr>
              <w:t>Ларионова Л.Г.</w:t>
            </w: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t>Литература</w:t>
            </w:r>
          </w:p>
        </w:tc>
        <w:tc>
          <w:tcPr>
            <w:tcW w:w="2401" w:type="dxa"/>
          </w:tcPr>
          <w:p w:rsidR="001045AD" w:rsidRPr="004E1D99" w:rsidRDefault="001045AD" w:rsidP="004E1D99">
            <w:pPr>
              <w:pStyle w:val="1f9"/>
              <w:rPr>
                <w:color w:val="000000"/>
                <w:sz w:val="20"/>
                <w:szCs w:val="20"/>
              </w:rPr>
            </w:pPr>
            <w:r w:rsidRPr="004E1D99">
              <w:rPr>
                <w:color w:val="000000"/>
                <w:sz w:val="20"/>
                <w:szCs w:val="20"/>
              </w:rPr>
              <w:t>Авторская программа по литературе (М.: Дрофа, 2012) к учебнику Т.Ф. Курдюмовой  .- М.: Дрофа, 2013.</w:t>
            </w:r>
          </w:p>
          <w:p w:rsidR="001045AD" w:rsidRPr="004E1D99" w:rsidRDefault="001045AD" w:rsidP="004E1D99">
            <w:pPr>
              <w:pStyle w:val="1f9"/>
              <w:rPr>
                <w:color w:val="000000"/>
                <w:sz w:val="20"/>
                <w:szCs w:val="20"/>
              </w:rPr>
            </w:pPr>
          </w:p>
        </w:tc>
        <w:tc>
          <w:tcPr>
            <w:tcW w:w="2401" w:type="dxa"/>
          </w:tcPr>
          <w:p w:rsidR="001045AD" w:rsidRPr="004E1D99" w:rsidRDefault="001045AD" w:rsidP="004E1D99">
            <w:pPr>
              <w:pStyle w:val="1f9"/>
              <w:rPr>
                <w:color w:val="000000"/>
                <w:sz w:val="20"/>
                <w:szCs w:val="20"/>
              </w:rPr>
            </w:pPr>
            <w:r w:rsidRPr="004E1D99">
              <w:rPr>
                <w:color w:val="000000"/>
                <w:sz w:val="20"/>
                <w:szCs w:val="20"/>
              </w:rPr>
              <w:t>Литература. 7 класс  В 2ч.: учебник-хрестоматия для общеобразоват. учреждений/авт.-сост. Т.Ф. Курдюмова.-2-е изд., стереотип.- М.: Дрофа, 2015.</w:t>
            </w:r>
          </w:p>
          <w:p w:rsidR="001045AD" w:rsidRPr="004E1D99" w:rsidRDefault="001045AD" w:rsidP="004E1D99">
            <w:pPr>
              <w:pStyle w:val="1f9"/>
              <w:rPr>
                <w:color w:val="000000"/>
                <w:sz w:val="20"/>
                <w:szCs w:val="20"/>
              </w:rPr>
            </w:pPr>
          </w:p>
        </w:tc>
        <w:tc>
          <w:tcPr>
            <w:tcW w:w="2401" w:type="dxa"/>
          </w:tcPr>
          <w:p w:rsidR="001045AD" w:rsidRPr="004E1D99" w:rsidRDefault="001045AD" w:rsidP="004E1D99">
            <w:pPr>
              <w:pStyle w:val="1f9"/>
              <w:rPr>
                <w:rFonts w:eastAsia="Times New Roman"/>
                <w:bCs/>
                <w:color w:val="000000"/>
                <w:kern w:val="36"/>
                <w:sz w:val="20"/>
                <w:szCs w:val="20"/>
              </w:rPr>
            </w:pPr>
            <w:r w:rsidRPr="004E1D99">
              <w:rPr>
                <w:rFonts w:eastAsia="Times New Roman"/>
                <w:bCs/>
                <w:color w:val="000000"/>
                <w:kern w:val="36"/>
                <w:sz w:val="20"/>
                <w:szCs w:val="20"/>
              </w:rPr>
              <w:t>Наталья Миронова: Литература. 7 класс. Книга для учителя к УМК под редакцией Т.Ф. Курдюмовой. Вертикаль. М.: Дрофа 2013</w:t>
            </w:r>
          </w:p>
          <w:p w:rsidR="001045AD" w:rsidRPr="004E1D99" w:rsidRDefault="001045AD" w:rsidP="004E1D99">
            <w:pPr>
              <w:pStyle w:val="1f9"/>
              <w:rPr>
                <w:b/>
                <w:color w:val="000000"/>
                <w:sz w:val="20"/>
                <w:szCs w:val="20"/>
              </w:rPr>
            </w:pPr>
            <w:r w:rsidRPr="004E1D99">
              <w:rPr>
                <w:color w:val="000000"/>
                <w:sz w:val="20"/>
                <w:szCs w:val="20"/>
              </w:rPr>
              <w:t>Тамара Курдюмова: Литература. 7 класс. Методическое пособие. Вертикаль. М.: Дрофа 2013</w:t>
            </w:r>
          </w:p>
        </w:tc>
        <w:tc>
          <w:tcPr>
            <w:tcW w:w="2402" w:type="dxa"/>
          </w:tcPr>
          <w:p w:rsidR="001045AD" w:rsidRPr="004E1D99" w:rsidRDefault="001045AD" w:rsidP="004E1D99">
            <w:pPr>
              <w:pStyle w:val="1f9"/>
              <w:rPr>
                <w:color w:val="000000"/>
                <w:sz w:val="20"/>
                <w:szCs w:val="20"/>
              </w:rPr>
            </w:pPr>
            <w:r w:rsidRPr="004E1D99">
              <w:rPr>
                <w:color w:val="000000"/>
                <w:sz w:val="20"/>
                <w:szCs w:val="20"/>
              </w:rPr>
              <w:t>Литература . 7 кл. В 2ч.: раб. тетрадь к учебнику-хрестоматии Т.Ф. Курдюмовой/ Т.Ф. Курдюмова.- 4-е изд., стереотип. М.: Дрофа, 2016.</w:t>
            </w:r>
          </w:p>
          <w:p w:rsidR="001045AD" w:rsidRPr="004E1D99" w:rsidRDefault="001045AD" w:rsidP="004E1D99">
            <w:pPr>
              <w:pStyle w:val="1f9"/>
              <w:rPr>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D20805" w:rsidRDefault="001045AD" w:rsidP="00D20805">
            <w:pPr>
              <w:pStyle w:val="1f9"/>
              <w:rPr>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p w:rsidR="001045AD" w:rsidRPr="00D20805" w:rsidRDefault="001045AD" w:rsidP="00D20805">
            <w:pPr>
              <w:pStyle w:val="1f9"/>
              <w:rPr>
                <w:rStyle w:val="FontStyle15"/>
                <w:sz w:val="20"/>
                <w:szCs w:val="20"/>
              </w:rPr>
            </w:pPr>
          </w:p>
        </w:tc>
        <w:tc>
          <w:tcPr>
            <w:tcW w:w="2401" w:type="dxa"/>
          </w:tcPr>
          <w:p w:rsidR="001045AD" w:rsidRPr="00D20805" w:rsidRDefault="001045AD" w:rsidP="00D20805">
            <w:pPr>
              <w:pStyle w:val="1f9"/>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7 класса общеобразовательных организаций, М, «Русское слово» 2013</w:t>
            </w:r>
          </w:p>
        </w:tc>
        <w:tc>
          <w:tcPr>
            <w:tcW w:w="2402" w:type="dxa"/>
          </w:tcPr>
          <w:p w:rsidR="001045AD" w:rsidRPr="00D20805" w:rsidRDefault="001045AD" w:rsidP="00D20805">
            <w:pPr>
              <w:pStyle w:val="1f9"/>
              <w:rPr>
                <w:sz w:val="20"/>
                <w:szCs w:val="20"/>
              </w:rPr>
            </w:pPr>
            <w:r w:rsidRPr="00D20805">
              <w:rPr>
                <w:sz w:val="20"/>
                <w:szCs w:val="20"/>
              </w:rPr>
              <w:t>Рабочая тетрадь к учебнику  для общеобразовательных учреждений  Ю.А. Комаровой и И.В. Ларионовой и К. Макбет, «Английский язык», 7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 Электронное приложение к учебнику диск</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lastRenderedPageBreak/>
              <w:t>Алгебра</w:t>
            </w:r>
          </w:p>
        </w:tc>
        <w:tc>
          <w:tcPr>
            <w:tcW w:w="2401" w:type="dxa"/>
          </w:tcPr>
          <w:p w:rsidR="001045AD" w:rsidRPr="00D20805" w:rsidRDefault="001045AD" w:rsidP="00D20805">
            <w:pPr>
              <w:pStyle w:val="1f9"/>
              <w:rPr>
                <w:sz w:val="20"/>
                <w:szCs w:val="20"/>
              </w:rPr>
            </w:pPr>
            <w:r w:rsidRPr="00D20805">
              <w:rPr>
                <w:sz w:val="20"/>
                <w:szCs w:val="20"/>
              </w:rPr>
              <w:t>Программы. Математика. 5-6 классы. Алгебра. 7 – 9 классы. Алгебра и начала анализа. 10-11 классы 2011.М.: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Мордкович А. Г. Алгебра: Задачник для 7 класса общеобразовательных учреждений. 2012 М.: Мнемозина</w:t>
            </w:r>
          </w:p>
          <w:p w:rsidR="001045AD" w:rsidRPr="00D20805" w:rsidRDefault="001045AD" w:rsidP="00D20805">
            <w:pPr>
              <w:pStyle w:val="1f9"/>
              <w:rPr>
                <w:sz w:val="20"/>
                <w:szCs w:val="20"/>
              </w:rPr>
            </w:pPr>
            <w:r w:rsidRPr="00D20805">
              <w:rPr>
                <w:sz w:val="20"/>
                <w:szCs w:val="20"/>
              </w:rPr>
              <w:t>Мордкович А. Г. Алгебра: Учебник для 7 класса общеобразовательных учреждений. 2012 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Мордкович А. Г. Алгебра. 7 класс: методическое пособие для учителя  2008. М.: Мнемозина</w:t>
            </w: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p w:rsidR="001045AD" w:rsidRPr="00D20805" w:rsidRDefault="001045AD" w:rsidP="00D20805">
            <w:pPr>
              <w:pStyle w:val="1f9"/>
              <w:rPr>
                <w:sz w:val="20"/>
                <w:szCs w:val="20"/>
              </w:rPr>
            </w:pPr>
          </w:p>
        </w:tc>
        <w:tc>
          <w:tcPr>
            <w:tcW w:w="2402" w:type="dxa"/>
          </w:tcPr>
          <w:p w:rsidR="001045AD" w:rsidRPr="00D20805" w:rsidRDefault="001045AD" w:rsidP="00D20805">
            <w:pPr>
              <w:pStyle w:val="1f9"/>
              <w:rPr>
                <w:sz w:val="20"/>
                <w:szCs w:val="20"/>
              </w:rPr>
            </w:pPr>
            <w:r w:rsidRPr="00D20805">
              <w:rPr>
                <w:sz w:val="20"/>
                <w:szCs w:val="20"/>
              </w:rPr>
              <w:t>Зубарева И. И., Мильштейн М. С. Алгебра: Рабочая тетрадь для 7 класса общеобразовательных учреждений</w:t>
            </w:r>
          </w:p>
          <w:p w:rsidR="001045AD" w:rsidRPr="00D20805" w:rsidRDefault="001045AD" w:rsidP="00D20805">
            <w:pPr>
              <w:pStyle w:val="1f9"/>
              <w:rPr>
                <w:sz w:val="20"/>
                <w:szCs w:val="20"/>
              </w:rPr>
            </w:pPr>
            <w:r w:rsidRPr="00D20805">
              <w:rPr>
                <w:sz w:val="20"/>
                <w:szCs w:val="20"/>
              </w:rPr>
              <w:t>2012</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Александрова Л. А. Алгеб</w:t>
            </w:r>
            <w:r>
              <w:rPr>
                <w:sz w:val="20"/>
                <w:szCs w:val="20"/>
              </w:rPr>
              <w:t xml:space="preserve">ра. 7 класс: Контрольные работы </w:t>
            </w:r>
            <w:r w:rsidRPr="00D20805">
              <w:rPr>
                <w:sz w:val="20"/>
                <w:szCs w:val="20"/>
              </w:rPr>
              <w:t>2014</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Александрова Л. А. Алгебра. 7 класс: Самостоятельные работы. 2015</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 xml:space="preserve">Мордкович А. Г., Тульчинская Е. Е. Алгебра. 7 – 9 классы: Тесты. 2011 </w:t>
            </w:r>
            <w:r w:rsidRPr="00D20805">
              <w:rPr>
                <w:sz w:val="20"/>
                <w:szCs w:val="20"/>
              </w:rPr>
              <w:tab/>
              <w:t>М.: Мнемозина</w:t>
            </w:r>
          </w:p>
          <w:p w:rsidR="001045AD" w:rsidRPr="00D20805" w:rsidRDefault="001045AD" w:rsidP="00D20805">
            <w:pPr>
              <w:pStyle w:val="1f9"/>
              <w:rPr>
                <w:sz w:val="20"/>
                <w:szCs w:val="20"/>
              </w:rPr>
            </w:pPr>
            <w:r w:rsidRPr="00D20805">
              <w:rPr>
                <w:sz w:val="20"/>
                <w:szCs w:val="20"/>
              </w:rPr>
              <w:t>Тульчинская Е. Е. Алгебра. 7 класс. Блицопрос: пособие для учащихся общеобразовательных учреждений. 2013 М.: Мнемозина</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Геометрия</w:t>
            </w:r>
          </w:p>
        </w:tc>
        <w:tc>
          <w:tcPr>
            <w:tcW w:w="2401" w:type="dxa"/>
          </w:tcPr>
          <w:p w:rsidR="001045AD" w:rsidRPr="00D20805" w:rsidRDefault="001045AD" w:rsidP="00D20805">
            <w:pPr>
              <w:pStyle w:val="1f9"/>
              <w:rPr>
                <w:sz w:val="20"/>
                <w:szCs w:val="20"/>
              </w:rPr>
            </w:pPr>
            <w:r w:rsidRPr="00D20805">
              <w:rPr>
                <w:sz w:val="20"/>
                <w:szCs w:val="20"/>
              </w:rPr>
              <w:t xml:space="preserve">Программы по геометрии Л. С. Атанасян, В. Ф. Бутузов, С. Б. Кадомцев и др. к учебнику  Л. С. Атанасяна и др. 2011  М.: Просвещение </w:t>
            </w:r>
            <w:hyperlink r:id="rId39" w:history="1">
              <w:r w:rsidRPr="00D20805">
                <w:rPr>
                  <w:rStyle w:val="af5"/>
                  <w:sz w:val="20"/>
                  <w:szCs w:val="20"/>
                </w:rPr>
                <w:t>http://medvedevaalla.ucoz.ru</w:t>
              </w:r>
            </w:hyperlink>
          </w:p>
        </w:tc>
        <w:tc>
          <w:tcPr>
            <w:tcW w:w="2401" w:type="dxa"/>
          </w:tcPr>
          <w:p w:rsidR="001045AD" w:rsidRPr="00D20805" w:rsidRDefault="001045AD" w:rsidP="00D20805">
            <w:pPr>
              <w:pStyle w:val="1f9"/>
              <w:rPr>
                <w:sz w:val="20"/>
                <w:szCs w:val="20"/>
              </w:rPr>
            </w:pPr>
            <w:r w:rsidRPr="00D20805">
              <w:rPr>
                <w:sz w:val="20"/>
                <w:szCs w:val="20"/>
              </w:rPr>
              <w:t>Атанасян Л. С., Бутузов В. Ф., Кадомцев С. Б. и др. Геометрия, 7 – 9: Учебник для общеобразовательных учреждений. 2014</w:t>
            </w:r>
            <w:r w:rsidRPr="00D20805">
              <w:rPr>
                <w:sz w:val="20"/>
                <w:szCs w:val="20"/>
              </w:rPr>
              <w:tab/>
              <w:t xml:space="preserve"> М.: Просвещение</w:t>
            </w:r>
          </w:p>
        </w:tc>
        <w:tc>
          <w:tcPr>
            <w:tcW w:w="2401" w:type="dxa"/>
          </w:tcPr>
          <w:p w:rsidR="001045AD" w:rsidRPr="00D20805" w:rsidRDefault="001045AD" w:rsidP="00D20805">
            <w:pPr>
              <w:pStyle w:val="1f9"/>
              <w:rPr>
                <w:sz w:val="20"/>
                <w:szCs w:val="20"/>
              </w:rPr>
            </w:pPr>
            <w:r w:rsidRPr="00D20805">
              <w:rPr>
                <w:sz w:val="20"/>
                <w:szCs w:val="20"/>
              </w:rPr>
              <w:t>Атанасян Л. С., Бутузов В. Ф., Глазков Ю. А. Изучение геометрии в 7, 8, 9 класса: Методические рекомендации к учебнику: Книга для учителя. 2003 М.: Просвещение</w:t>
            </w:r>
          </w:p>
        </w:tc>
        <w:tc>
          <w:tcPr>
            <w:tcW w:w="2402" w:type="dxa"/>
          </w:tcPr>
          <w:p w:rsidR="001045AD" w:rsidRPr="00D20805" w:rsidRDefault="001045AD" w:rsidP="00D20805">
            <w:pPr>
              <w:pStyle w:val="1f9"/>
              <w:rPr>
                <w:sz w:val="20"/>
                <w:szCs w:val="20"/>
              </w:rPr>
            </w:pPr>
            <w:r w:rsidRPr="00D20805">
              <w:rPr>
                <w:sz w:val="20"/>
                <w:szCs w:val="20"/>
              </w:rPr>
              <w:t>Атанасян Л. С., Бутузов В. Ф., Глазков Ю. А., Юдина И. И. Геометрия. 7 – 9 классы: Рабочая тетрадь. 2015</w:t>
            </w:r>
            <w:r w:rsidRPr="00D20805">
              <w:rPr>
                <w:sz w:val="20"/>
                <w:szCs w:val="20"/>
              </w:rPr>
              <w:tab/>
              <w:t>М.: Просвещение</w:t>
            </w:r>
          </w:p>
          <w:p w:rsidR="001045AD" w:rsidRPr="00D20805" w:rsidRDefault="001045AD" w:rsidP="00D20805">
            <w:pPr>
              <w:pStyle w:val="1f9"/>
              <w:rPr>
                <w:sz w:val="20"/>
                <w:szCs w:val="20"/>
              </w:rPr>
            </w:pPr>
            <w:r w:rsidRPr="00D20805">
              <w:rPr>
                <w:sz w:val="20"/>
                <w:szCs w:val="20"/>
              </w:rPr>
              <w:t>Иченская М. А. Геометрия. Самостоятельные и контрольные работы 7 – 9 классы: пособие для учителей общеобразовательных учреждений</w:t>
            </w:r>
            <w:r w:rsidRPr="00D20805">
              <w:rPr>
                <w:sz w:val="20"/>
                <w:szCs w:val="20"/>
              </w:rPr>
              <w:tab/>
              <w:t>2012 М.: Просвещение</w:t>
            </w:r>
          </w:p>
          <w:p w:rsidR="001045AD" w:rsidRPr="00D20805" w:rsidRDefault="001045AD" w:rsidP="00D20805">
            <w:pPr>
              <w:pStyle w:val="1f9"/>
              <w:rPr>
                <w:sz w:val="20"/>
                <w:szCs w:val="20"/>
              </w:rPr>
            </w:pPr>
            <w:r w:rsidRPr="00D20805">
              <w:rPr>
                <w:sz w:val="20"/>
                <w:szCs w:val="20"/>
              </w:rPr>
              <w:t>Зив Б. Г., Мейлер В. М. Геометрия. 7 класс: Дидактические материалы 2010 М.: Просвещение</w:t>
            </w:r>
          </w:p>
          <w:p w:rsidR="001045AD" w:rsidRPr="00D20805" w:rsidRDefault="001045AD" w:rsidP="00D20805">
            <w:pPr>
              <w:pStyle w:val="1f9"/>
              <w:rPr>
                <w:sz w:val="20"/>
                <w:szCs w:val="20"/>
              </w:rPr>
            </w:pPr>
            <w:r w:rsidRPr="00D20805">
              <w:rPr>
                <w:sz w:val="20"/>
                <w:szCs w:val="20"/>
              </w:rPr>
              <w:t>Мищенко Т. М., Блин ков А. Д. Геометрия. Тематические тесты. 7 класс. 2010</w:t>
            </w:r>
            <w:r w:rsidRPr="00D20805">
              <w:rPr>
                <w:sz w:val="20"/>
                <w:szCs w:val="20"/>
              </w:rPr>
              <w:tab/>
              <w:t>М.: Просвещение</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Информатика</w:t>
            </w:r>
          </w:p>
        </w:tc>
        <w:tc>
          <w:tcPr>
            <w:tcW w:w="2401" w:type="dxa"/>
          </w:tcPr>
          <w:p w:rsidR="001045AD" w:rsidRPr="00D20805" w:rsidRDefault="001045AD" w:rsidP="00D20805">
            <w:pPr>
              <w:pStyle w:val="1f9"/>
              <w:rPr>
                <w:sz w:val="20"/>
                <w:szCs w:val="20"/>
              </w:rPr>
            </w:pPr>
            <w:r w:rsidRPr="00D20805">
              <w:rPr>
                <w:b/>
                <w:sz w:val="20"/>
                <w:szCs w:val="20"/>
              </w:rPr>
              <w:t>Программа</w:t>
            </w:r>
            <w:r w:rsidRPr="00D20805">
              <w:rPr>
                <w:sz w:val="20"/>
                <w:szCs w:val="20"/>
              </w:rPr>
              <w:t xml:space="preserve"> для основной школы 5-6 классы. 7- 9 классы, Л.Л.Босова, </w:t>
            </w:r>
          </w:p>
          <w:p w:rsidR="001045AD" w:rsidRPr="00D20805" w:rsidRDefault="001045AD" w:rsidP="00D20805">
            <w:pPr>
              <w:pStyle w:val="1f9"/>
              <w:rPr>
                <w:sz w:val="20"/>
                <w:szCs w:val="20"/>
              </w:rPr>
            </w:pPr>
            <w:r w:rsidRPr="00D20805">
              <w:rPr>
                <w:sz w:val="20"/>
                <w:szCs w:val="20"/>
              </w:rPr>
              <w:t>А.ЮБосова/-  М.: БИНОМ, 2014</w:t>
            </w:r>
          </w:p>
        </w:tc>
        <w:tc>
          <w:tcPr>
            <w:tcW w:w="2401" w:type="dxa"/>
          </w:tcPr>
          <w:p w:rsidR="001045AD" w:rsidRPr="00D20805" w:rsidRDefault="001045AD" w:rsidP="00D20805">
            <w:pPr>
              <w:pStyle w:val="1f9"/>
              <w:rPr>
                <w:sz w:val="20"/>
                <w:szCs w:val="20"/>
              </w:rPr>
            </w:pPr>
            <w:r w:rsidRPr="00D20805">
              <w:rPr>
                <w:sz w:val="20"/>
                <w:szCs w:val="20"/>
              </w:rPr>
              <w:t>Учебник: Л. Л. Босова, А.Ю Босова Информатика, 7 класс/- М.: БИНОМ, 2013</w:t>
            </w:r>
          </w:p>
        </w:tc>
        <w:tc>
          <w:tcPr>
            <w:tcW w:w="2401" w:type="dxa"/>
          </w:tcPr>
          <w:p w:rsidR="001045AD" w:rsidRPr="00D20805" w:rsidRDefault="001045AD" w:rsidP="00D20805">
            <w:pPr>
              <w:pStyle w:val="1f9"/>
              <w:rPr>
                <w:sz w:val="20"/>
                <w:szCs w:val="20"/>
              </w:rPr>
            </w:pPr>
            <w:r w:rsidRPr="00D20805">
              <w:rPr>
                <w:b/>
                <w:sz w:val="20"/>
                <w:szCs w:val="20"/>
              </w:rPr>
              <w:t>Методическое пособие</w:t>
            </w:r>
            <w:r w:rsidRPr="00D20805">
              <w:rPr>
                <w:sz w:val="20"/>
                <w:szCs w:val="20"/>
              </w:rPr>
              <w:t xml:space="preserve"> для учителя 7-9 классы Л.Л.Босова, А.Ю.Босова Информатика/-  М.: БИНОМ,2015</w:t>
            </w:r>
          </w:p>
          <w:p w:rsidR="001045AD" w:rsidRPr="00D20805" w:rsidRDefault="001045AD" w:rsidP="00D20805">
            <w:pPr>
              <w:pStyle w:val="1f9"/>
              <w:rPr>
                <w:sz w:val="20"/>
                <w:szCs w:val="20"/>
              </w:rPr>
            </w:pPr>
            <w:r w:rsidRPr="00D20805">
              <w:rPr>
                <w:sz w:val="20"/>
                <w:szCs w:val="20"/>
              </w:rPr>
              <w:t>Электронные приложения к каждому учебнику</w:t>
            </w:r>
          </w:p>
          <w:p w:rsidR="001045AD" w:rsidRPr="00D20805" w:rsidRDefault="001045AD" w:rsidP="00D20805">
            <w:pPr>
              <w:pStyle w:val="1f9"/>
              <w:rPr>
                <w:sz w:val="20"/>
                <w:szCs w:val="20"/>
              </w:rPr>
            </w:pPr>
            <w:r w:rsidRPr="00D20805">
              <w:rPr>
                <w:sz w:val="20"/>
                <w:szCs w:val="20"/>
              </w:rPr>
              <w:t xml:space="preserve">7 класс  </w:t>
            </w:r>
            <w:hyperlink r:id="rId40" w:history="1">
              <w:r w:rsidRPr="00D20805">
                <w:rPr>
                  <w:rStyle w:val="af5"/>
                  <w:sz w:val="20"/>
                  <w:szCs w:val="20"/>
                </w:rPr>
                <w:t>http://metodist.lbz.ru/authors/informatika/3/eor7.php</w:t>
              </w:r>
            </w:hyperlink>
          </w:p>
        </w:tc>
        <w:tc>
          <w:tcPr>
            <w:tcW w:w="2402" w:type="dxa"/>
          </w:tcPr>
          <w:p w:rsidR="001045AD" w:rsidRPr="00D20805" w:rsidRDefault="001045AD" w:rsidP="00D20805">
            <w:pPr>
              <w:pStyle w:val="1f9"/>
              <w:rPr>
                <w:sz w:val="20"/>
                <w:szCs w:val="20"/>
              </w:rPr>
            </w:pPr>
            <w:r w:rsidRPr="00D20805">
              <w:rPr>
                <w:sz w:val="20"/>
                <w:szCs w:val="20"/>
              </w:rPr>
              <w:t>Л.Л.Босова, А.Ю.Босова Информатика  , 7 класс/-  М.: БИНОМ,2014</w:t>
            </w:r>
          </w:p>
          <w:p w:rsidR="001045AD" w:rsidRPr="00D20805" w:rsidRDefault="001045AD" w:rsidP="00D20805">
            <w:pPr>
              <w:pStyle w:val="1f9"/>
              <w:rPr>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lastRenderedPageBreak/>
              <w:t>История</w:t>
            </w:r>
          </w:p>
        </w:tc>
        <w:tc>
          <w:tcPr>
            <w:tcW w:w="2401" w:type="dxa"/>
          </w:tcPr>
          <w:p w:rsidR="001045AD" w:rsidRPr="00F968DC" w:rsidRDefault="001045AD"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Курукин И.В. и др. / Под ред. А. В. Торкунова</w:t>
            </w:r>
          </w:p>
          <w:p w:rsidR="001045AD" w:rsidRPr="00F968DC" w:rsidRDefault="001045AD" w:rsidP="00F968DC">
            <w:pPr>
              <w:pStyle w:val="1f9"/>
              <w:rPr>
                <w:sz w:val="20"/>
                <w:szCs w:val="20"/>
              </w:rPr>
            </w:pPr>
            <w:r w:rsidRPr="00F968DC">
              <w:rPr>
                <w:sz w:val="20"/>
                <w:szCs w:val="20"/>
              </w:rPr>
              <w:t>История России. 7 класс. В 2-х частях. М., «Просвещение», 2015 г.</w:t>
            </w:r>
          </w:p>
          <w:p w:rsidR="001045AD" w:rsidRPr="00F968DC" w:rsidRDefault="001045AD" w:rsidP="00F968DC">
            <w:pPr>
              <w:pStyle w:val="1f9"/>
              <w:rPr>
                <w:sz w:val="20"/>
                <w:szCs w:val="20"/>
              </w:rPr>
            </w:pPr>
            <w:r w:rsidRPr="00F968DC">
              <w:rPr>
                <w:sz w:val="20"/>
                <w:szCs w:val="20"/>
              </w:rPr>
              <w:t>А. Я. Юдовская, П. А. Баранов, Л. М. Ванюшкина. Новая история 1500-1800 гг. М., «Просвещение», 2000 г.</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7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О. Н. Журавлева. — М. : Просвещение, 2015.</w:t>
            </w:r>
          </w:p>
        </w:tc>
        <w:tc>
          <w:tcPr>
            <w:tcW w:w="2402" w:type="dxa"/>
          </w:tcPr>
          <w:p w:rsidR="001045AD" w:rsidRPr="00F968DC" w:rsidRDefault="001045AD" w:rsidP="00F968DC">
            <w:pPr>
              <w:pStyle w:val="1f9"/>
              <w:rPr>
                <w:sz w:val="20"/>
                <w:szCs w:val="20"/>
              </w:rPr>
            </w:pPr>
            <w:r w:rsidRPr="00F968DC">
              <w:rPr>
                <w:sz w:val="20"/>
                <w:szCs w:val="20"/>
              </w:rPr>
              <w:t>Лукутин А. В. ,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7 класс. М., «Просвещение», 2016 г.</w:t>
            </w:r>
          </w:p>
          <w:p w:rsidR="001045AD" w:rsidRPr="00F968DC" w:rsidRDefault="001045AD" w:rsidP="00F968DC">
            <w:pPr>
              <w:pStyle w:val="1f9"/>
              <w:rPr>
                <w:sz w:val="20"/>
                <w:szCs w:val="20"/>
              </w:rPr>
            </w:pPr>
            <w:r w:rsidRPr="00F968DC">
              <w:rPr>
                <w:sz w:val="20"/>
                <w:szCs w:val="20"/>
              </w:rPr>
              <w:t>А. Я. Юдовская, Л. М. Ванюшкина, П. А. Баранов. Всеобщая история. История Нового времени. Рабочая тетрадь. 7 класс. В 2 частях. М., «Просвещение», 2016 г</w:t>
            </w:r>
          </w:p>
          <w:p w:rsidR="001045AD" w:rsidRPr="00F968DC" w:rsidRDefault="001045AD" w:rsidP="00F968DC">
            <w:pPr>
              <w:pStyle w:val="1f9"/>
              <w:rPr>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 xml:space="preserve"> Боголюбов Л. Н., Городецкая Н. И., Иванова Л. Ф. и др. / Под ред. Боголюбова Л. Н., Ивановой Л. Ф.</w:t>
            </w:r>
          </w:p>
          <w:p w:rsidR="001045AD" w:rsidRPr="001045AD" w:rsidRDefault="001045AD" w:rsidP="001045AD">
            <w:pPr>
              <w:pStyle w:val="1f9"/>
              <w:rPr>
                <w:sz w:val="20"/>
                <w:szCs w:val="20"/>
              </w:rPr>
            </w:pPr>
            <w:r w:rsidRPr="001045AD">
              <w:rPr>
                <w:sz w:val="20"/>
                <w:szCs w:val="20"/>
              </w:rPr>
              <w:t>Обществознание. 7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w:t>
            </w:r>
          </w:p>
          <w:p w:rsidR="001045AD" w:rsidRPr="001045AD" w:rsidRDefault="001045AD" w:rsidP="001045AD">
            <w:pPr>
              <w:pStyle w:val="1f9"/>
              <w:rPr>
                <w:sz w:val="20"/>
                <w:szCs w:val="20"/>
              </w:rPr>
            </w:pPr>
            <w:r w:rsidRPr="001045AD">
              <w:rPr>
                <w:sz w:val="20"/>
                <w:szCs w:val="20"/>
              </w:rPr>
              <w:t>Обществознание. Поурочные разработки. 7 класс.</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7 класс. М. : Просвещение, 2015.</w:t>
            </w:r>
          </w:p>
        </w:tc>
      </w:tr>
      <w:tr w:rsidR="001045AD" w:rsidTr="00D20805">
        <w:trPr>
          <w:cantSplit/>
          <w:trHeight w:val="1600"/>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D20805" w:rsidRDefault="001045AD" w:rsidP="00D20805">
            <w:pPr>
              <w:pStyle w:val="1f9"/>
              <w:rPr>
                <w:sz w:val="20"/>
                <w:szCs w:val="20"/>
              </w:rPr>
            </w:pPr>
            <w:r w:rsidRPr="00D20805">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D20805">
                <w:rPr>
                  <w:sz w:val="20"/>
                  <w:szCs w:val="20"/>
                </w:rPr>
                <w:t>2013 г</w:t>
              </w:r>
            </w:smartTag>
            <w:r w:rsidRPr="00D20805">
              <w:rPr>
                <w:sz w:val="20"/>
                <w:szCs w:val="20"/>
              </w:rPr>
              <w:t xml:space="preserve">. </w:t>
            </w:r>
          </w:p>
        </w:tc>
        <w:tc>
          <w:tcPr>
            <w:tcW w:w="2401" w:type="dxa"/>
          </w:tcPr>
          <w:p w:rsidR="001045AD" w:rsidRPr="00D20805" w:rsidRDefault="001045AD" w:rsidP="00D20805">
            <w:pPr>
              <w:pStyle w:val="1f9"/>
              <w:rPr>
                <w:sz w:val="20"/>
                <w:szCs w:val="20"/>
              </w:rPr>
            </w:pPr>
            <w:r w:rsidRPr="00D20805">
              <w:rPr>
                <w:bCs/>
                <w:sz w:val="20"/>
                <w:szCs w:val="20"/>
              </w:rPr>
              <w:t xml:space="preserve">География материков итокеанов. 7 класс. В. А. </w:t>
            </w:r>
            <w:r w:rsidRPr="00D20805">
              <w:rPr>
                <w:sz w:val="20"/>
                <w:szCs w:val="20"/>
              </w:rPr>
              <w:t>Коринская, И. В. Душина, В. А. Щенев</w:t>
            </w:r>
          </w:p>
          <w:p w:rsidR="001045AD" w:rsidRPr="00D20805" w:rsidRDefault="001045AD" w:rsidP="00D20805">
            <w:pPr>
              <w:pStyle w:val="1f9"/>
              <w:rPr>
                <w:bCs/>
                <w:sz w:val="20"/>
                <w:szCs w:val="20"/>
              </w:rPr>
            </w:pP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1" w:type="dxa"/>
          </w:tcPr>
          <w:p w:rsidR="001045AD" w:rsidRPr="00D20805" w:rsidRDefault="001045AD" w:rsidP="00D20805">
            <w:pPr>
              <w:pStyle w:val="1f9"/>
              <w:rPr>
                <w:bCs/>
                <w:sz w:val="20"/>
                <w:szCs w:val="20"/>
              </w:rPr>
            </w:pPr>
            <w:r w:rsidRPr="00D20805">
              <w:rPr>
                <w:bCs/>
                <w:sz w:val="20"/>
                <w:szCs w:val="20"/>
              </w:rPr>
              <w:t>Методическое пособие</w:t>
            </w:r>
            <w:r w:rsidRPr="00D20805">
              <w:rPr>
                <w:sz w:val="20"/>
                <w:szCs w:val="20"/>
              </w:rPr>
              <w:t xml:space="preserve"> В. А. Коринская, И. В. Душина, В. А. Щенев </w:t>
            </w:r>
            <w:r w:rsidRPr="00D20805">
              <w:rPr>
                <w:bCs/>
                <w:sz w:val="20"/>
                <w:szCs w:val="20"/>
              </w:rPr>
              <w:t xml:space="preserve">Изд. «Дрофа» </w:t>
            </w:r>
            <w:smartTag w:uri="urn:schemas-microsoft-com:office:smarttags" w:element="metricconverter">
              <w:smartTagPr>
                <w:attr w:name="ProductID" w:val="2015 г"/>
              </w:smartTagPr>
              <w:r w:rsidRPr="00D20805">
                <w:rPr>
                  <w:bCs/>
                  <w:sz w:val="20"/>
                  <w:szCs w:val="20"/>
                </w:rPr>
                <w:t>2015 г</w:t>
              </w:r>
            </w:smartTag>
            <w:r w:rsidRPr="00D20805">
              <w:rPr>
                <w:bCs/>
                <w:sz w:val="20"/>
                <w:szCs w:val="20"/>
              </w:rPr>
              <w:t>.</w:t>
            </w:r>
          </w:p>
        </w:tc>
        <w:tc>
          <w:tcPr>
            <w:tcW w:w="2402" w:type="dxa"/>
          </w:tcPr>
          <w:p w:rsidR="001045AD" w:rsidRPr="00D20805" w:rsidRDefault="001045AD" w:rsidP="00D20805">
            <w:pPr>
              <w:pStyle w:val="1f9"/>
              <w:rPr>
                <w:sz w:val="20"/>
                <w:szCs w:val="20"/>
              </w:rPr>
            </w:pPr>
            <w:r w:rsidRPr="00D20805">
              <w:rPr>
                <w:sz w:val="20"/>
                <w:szCs w:val="20"/>
              </w:rPr>
              <w:t>Рабочая тетрадь   И. В. Душина, В. 7 класс. – М. Дрофа, 2015.</w:t>
            </w:r>
          </w:p>
          <w:p w:rsidR="001045AD" w:rsidRPr="00D20805" w:rsidRDefault="001045AD" w:rsidP="00D20805">
            <w:pPr>
              <w:pStyle w:val="1f9"/>
              <w:rPr>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705446" w:rsidRDefault="001045AD" w:rsidP="00705446">
            <w:pPr>
              <w:pStyle w:val="1f9"/>
              <w:rPr>
                <w:sz w:val="20"/>
                <w:szCs w:val="20"/>
              </w:rPr>
            </w:pPr>
            <w:r w:rsidRPr="00705446">
              <w:rPr>
                <w:sz w:val="20"/>
                <w:szCs w:val="20"/>
              </w:rPr>
              <w:t xml:space="preserve">Рабочие программы. Биология 5- 9 классы.  В.В.Пасечник /-  М.: Дрофа, 2013. </w:t>
            </w:r>
            <w:hyperlink r:id="rId41" w:history="1">
              <w:r w:rsidRPr="00705446">
                <w:rPr>
                  <w:rStyle w:val="af5"/>
                  <w:color w:val="auto"/>
                  <w:sz w:val="20"/>
                  <w:szCs w:val="20"/>
                  <w:u w:val="none"/>
                </w:rPr>
                <w:t>http://biology-online.ru/</w:t>
              </w:r>
            </w:hyperlink>
          </w:p>
        </w:tc>
        <w:tc>
          <w:tcPr>
            <w:tcW w:w="2401" w:type="dxa"/>
          </w:tcPr>
          <w:p w:rsidR="001045AD" w:rsidRPr="003A49BE" w:rsidRDefault="001045AD" w:rsidP="00705446">
            <w:pPr>
              <w:pStyle w:val="1f9"/>
              <w:rPr>
                <w:sz w:val="20"/>
                <w:szCs w:val="20"/>
              </w:rPr>
            </w:pPr>
            <w:r w:rsidRPr="00705446">
              <w:rPr>
                <w:sz w:val="20"/>
                <w:szCs w:val="20"/>
              </w:rPr>
              <w:t>Биология. Животные. 7 кл.: учеб. для общеобразоват. учреждений / В.В. Латюшин, В.А. Шапкин. – М.: Дрофа, 2013</w:t>
            </w:r>
            <w:r w:rsidRPr="000B084B">
              <w:t>.</w:t>
            </w:r>
          </w:p>
        </w:tc>
        <w:tc>
          <w:tcPr>
            <w:tcW w:w="2401" w:type="dxa"/>
          </w:tcPr>
          <w:p w:rsidR="001045AD" w:rsidRPr="00705446" w:rsidRDefault="001045AD" w:rsidP="00705446">
            <w:pPr>
              <w:pStyle w:val="1f9"/>
              <w:rPr>
                <w:sz w:val="20"/>
                <w:szCs w:val="20"/>
              </w:rPr>
            </w:pPr>
            <w:r w:rsidRPr="00705446">
              <w:rPr>
                <w:sz w:val="20"/>
                <w:szCs w:val="20"/>
                <w:shd w:val="clear" w:color="auto" w:fill="FFFFFF"/>
              </w:rPr>
              <w:t>Биология. Животные. 7 класс. Тематическое и поурочное планирование</w:t>
            </w:r>
          </w:p>
        </w:tc>
        <w:tc>
          <w:tcPr>
            <w:tcW w:w="2402" w:type="dxa"/>
          </w:tcPr>
          <w:p w:rsidR="001045AD" w:rsidRPr="00705446" w:rsidRDefault="001045AD" w:rsidP="00705446">
            <w:pPr>
              <w:rPr>
                <w:rFonts w:ascii="Times New Roman" w:hAnsi="Times New Roman"/>
                <w:b/>
                <w:sz w:val="20"/>
                <w:szCs w:val="20"/>
              </w:rPr>
            </w:pPr>
            <w:r w:rsidRPr="00705446">
              <w:rPr>
                <w:rFonts w:ascii="Times New Roman" w:hAnsi="Times New Roman"/>
                <w:color w:val="000000"/>
                <w:sz w:val="20"/>
                <w:szCs w:val="20"/>
                <w:shd w:val="clear" w:color="auto" w:fill="FFFFFF"/>
              </w:rPr>
              <w:t>Биология. Животные. 7 класс. Рабочая тетрадь к учебнику В. В. Латюшина, В. А. Шапкина</w:t>
            </w:r>
          </w:p>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lastRenderedPageBreak/>
              <w:t>Физика</w:t>
            </w:r>
          </w:p>
        </w:tc>
        <w:tc>
          <w:tcPr>
            <w:tcW w:w="2401" w:type="dxa"/>
          </w:tcPr>
          <w:p w:rsidR="001045AD" w:rsidRPr="00B532C3" w:rsidRDefault="001045AD" w:rsidP="00B532C3">
            <w:pPr>
              <w:pStyle w:val="1f9"/>
              <w:rPr>
                <w:sz w:val="20"/>
                <w:szCs w:val="20"/>
              </w:rPr>
            </w:pPr>
            <w:r w:rsidRPr="00B532C3">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B532C3" w:rsidRDefault="001045AD" w:rsidP="00B532C3">
            <w:pPr>
              <w:pStyle w:val="1f9"/>
              <w:rPr>
                <w:sz w:val="20"/>
                <w:szCs w:val="20"/>
              </w:rPr>
            </w:pPr>
            <w:r w:rsidRPr="00B532C3">
              <w:rPr>
                <w:sz w:val="20"/>
                <w:szCs w:val="20"/>
              </w:rPr>
              <w:t>А.В. Пёрышкин«Физика. 7 класс» Учебник., -  М.: Дрофа, 2016</w:t>
            </w:r>
          </w:p>
        </w:tc>
        <w:tc>
          <w:tcPr>
            <w:tcW w:w="2401" w:type="dxa"/>
          </w:tcPr>
          <w:p w:rsidR="001045AD" w:rsidRPr="00B532C3" w:rsidRDefault="001045AD" w:rsidP="00B532C3">
            <w:pPr>
              <w:pStyle w:val="1f9"/>
              <w:rPr>
                <w:sz w:val="20"/>
                <w:szCs w:val="20"/>
              </w:rPr>
            </w:pPr>
            <w:r w:rsidRPr="00B532C3">
              <w:rPr>
                <w:sz w:val="20"/>
                <w:szCs w:val="20"/>
              </w:rPr>
              <w:t>Физика. Методическое пособие к учебнику А.В. Перышкина. 7 класс. Н.В.Филонович  М.Дрофа,2014</w:t>
            </w:r>
          </w:p>
          <w:p w:rsidR="001045AD" w:rsidRPr="00B532C3" w:rsidRDefault="001045AD" w:rsidP="00B532C3">
            <w:pPr>
              <w:pStyle w:val="1f9"/>
              <w:rPr>
                <w:sz w:val="20"/>
                <w:szCs w:val="20"/>
              </w:rPr>
            </w:pPr>
            <w:r w:rsidRPr="00B532C3">
              <w:rPr>
                <w:sz w:val="20"/>
                <w:szCs w:val="20"/>
              </w:rPr>
              <w:t>Физика. Дидактические материалы к учебнику А.В. Перышкина. 7 класс. Марон А.Е., Марон Е.А.-М.Дрофа, 2016</w:t>
            </w:r>
          </w:p>
          <w:p w:rsidR="001045AD" w:rsidRPr="00B532C3" w:rsidRDefault="001045AD" w:rsidP="00B532C3">
            <w:pPr>
              <w:pStyle w:val="1f9"/>
              <w:rPr>
                <w:sz w:val="20"/>
                <w:szCs w:val="20"/>
              </w:rPr>
            </w:pPr>
            <w:r w:rsidRPr="00B532C3">
              <w:rPr>
                <w:sz w:val="20"/>
                <w:szCs w:val="20"/>
              </w:rPr>
              <w:t>Физика. Сборник вопросов и задач. 7—9 классы  А. Е. Марон, С. В. Позойский, Е. А. МаронМ.Дрофа</w:t>
            </w:r>
          </w:p>
        </w:tc>
        <w:tc>
          <w:tcPr>
            <w:tcW w:w="2402" w:type="dxa"/>
          </w:tcPr>
          <w:p w:rsidR="001045AD" w:rsidRPr="00B532C3" w:rsidRDefault="001045AD" w:rsidP="00B532C3">
            <w:pPr>
              <w:pStyle w:val="1f9"/>
              <w:rPr>
                <w:sz w:val="20"/>
                <w:szCs w:val="20"/>
              </w:rPr>
            </w:pPr>
            <w:r w:rsidRPr="00B532C3">
              <w:rPr>
                <w:sz w:val="20"/>
                <w:szCs w:val="20"/>
              </w:rPr>
              <w:t>Физика. Диагностические работы к учебнику А.В. Перышкина. 7 класс</w:t>
            </w:r>
          </w:p>
          <w:p w:rsidR="001045AD" w:rsidRPr="00B532C3" w:rsidRDefault="001045AD" w:rsidP="00B532C3">
            <w:pPr>
              <w:pStyle w:val="1f9"/>
              <w:rPr>
                <w:sz w:val="20"/>
                <w:szCs w:val="20"/>
              </w:rPr>
            </w:pPr>
            <w:r w:rsidRPr="00B532C3">
              <w:rPr>
                <w:sz w:val="20"/>
                <w:szCs w:val="20"/>
              </w:rPr>
              <w:t>Шахматова В.В., Шефер О.Р. М. Дрофа,2015</w:t>
            </w:r>
          </w:p>
          <w:p w:rsidR="001045AD" w:rsidRPr="00B532C3" w:rsidRDefault="001045AD" w:rsidP="00B532C3">
            <w:pPr>
              <w:pStyle w:val="1f9"/>
              <w:rPr>
                <w:sz w:val="20"/>
                <w:szCs w:val="20"/>
                <w:shd w:val="clear" w:color="auto" w:fill="FFFFFF"/>
              </w:rPr>
            </w:pPr>
            <w:r w:rsidRPr="00B532C3">
              <w:rPr>
                <w:rStyle w:val="afc"/>
                <w:sz w:val="20"/>
                <w:szCs w:val="20"/>
                <w:bdr w:val="none" w:sz="0" w:space="0" w:color="auto" w:frame="1"/>
                <w:shd w:val="clear" w:color="auto" w:fill="FFFFFF"/>
              </w:rPr>
              <w:t xml:space="preserve">Физика. Тесты. 7 класс к учебнику А.В.Перышкина. </w:t>
            </w:r>
            <w:r w:rsidRPr="00B532C3">
              <w:rPr>
                <w:sz w:val="20"/>
                <w:szCs w:val="20"/>
              </w:rPr>
              <w:br/>
            </w:r>
            <w:r w:rsidRPr="00B532C3">
              <w:rPr>
                <w:sz w:val="20"/>
                <w:szCs w:val="20"/>
                <w:shd w:val="clear" w:color="auto" w:fill="FFFFFF"/>
              </w:rPr>
              <w:t>Ханнанов Н.К., Ханнанова Т.А. -М.Дрофа 2014</w:t>
            </w:r>
          </w:p>
          <w:p w:rsidR="001045AD" w:rsidRPr="00B532C3" w:rsidRDefault="001045AD" w:rsidP="00B532C3">
            <w:pPr>
              <w:pStyle w:val="1f9"/>
              <w:rPr>
                <w:sz w:val="20"/>
                <w:szCs w:val="20"/>
              </w:rPr>
            </w:pPr>
          </w:p>
        </w:tc>
      </w:tr>
      <w:tr w:rsidR="001045AD" w:rsidTr="00D20805">
        <w:trPr>
          <w:cantSplit/>
          <w:trHeight w:val="2104"/>
        </w:trPr>
        <w:tc>
          <w:tcPr>
            <w:tcW w:w="959" w:type="dxa"/>
            <w:textDirection w:val="btLr"/>
          </w:tcPr>
          <w:p w:rsidR="001045AD" w:rsidRPr="007A5B2F" w:rsidRDefault="001045AD" w:rsidP="00D20805">
            <w:pPr>
              <w:pStyle w:val="Default0"/>
              <w:jc w:val="center"/>
              <w:rPr>
                <w:b/>
              </w:rPr>
            </w:pPr>
            <w:r w:rsidRPr="007A5B2F">
              <w:rPr>
                <w:b/>
              </w:rPr>
              <w:t>Изобразительное искусство</w:t>
            </w:r>
          </w:p>
        </w:tc>
        <w:tc>
          <w:tcPr>
            <w:tcW w:w="2401" w:type="dxa"/>
          </w:tcPr>
          <w:p w:rsidR="001045AD" w:rsidRPr="00D8623A" w:rsidRDefault="001045AD" w:rsidP="00D8623A">
            <w:pPr>
              <w:pStyle w:val="1f9"/>
              <w:rPr>
                <w:sz w:val="20"/>
                <w:szCs w:val="20"/>
              </w:rPr>
            </w:pPr>
            <w:r w:rsidRPr="00D8623A">
              <w:rPr>
                <w:sz w:val="20"/>
                <w:szCs w:val="20"/>
              </w:rPr>
              <w:t>Авторская программа  «Изобразительное искусство» 5-9 клас</w:t>
            </w:r>
            <w:r w:rsidRPr="00D8623A">
              <w:rPr>
                <w:sz w:val="20"/>
                <w:szCs w:val="20"/>
              </w:rPr>
              <w:softHyphen/>
              <w:t>сы» Б.М. Неменский, Л.А. Неменская, Л.А. Горяева, А.С. Питерских.,  М. Просвещение, 2013</w:t>
            </w:r>
          </w:p>
          <w:p w:rsidR="001045AD" w:rsidRPr="00D8623A" w:rsidRDefault="001045AD" w:rsidP="00D8623A">
            <w:pPr>
              <w:pStyle w:val="1f9"/>
              <w:rPr>
                <w:sz w:val="20"/>
                <w:szCs w:val="20"/>
              </w:rPr>
            </w:pPr>
          </w:p>
        </w:tc>
        <w:tc>
          <w:tcPr>
            <w:tcW w:w="2401" w:type="dxa"/>
          </w:tcPr>
          <w:p w:rsidR="001045AD" w:rsidRPr="00D8623A" w:rsidRDefault="001045AD" w:rsidP="00D8623A">
            <w:pPr>
              <w:pStyle w:val="1f9"/>
              <w:rPr>
                <w:sz w:val="20"/>
                <w:szCs w:val="20"/>
              </w:rPr>
            </w:pPr>
            <w:r w:rsidRPr="00D8623A">
              <w:rPr>
                <w:sz w:val="20"/>
                <w:szCs w:val="20"/>
              </w:rPr>
              <w:t>«Дизайн и архитектура в жизни человека» А.С. Питерских, Г.Е. Гуров под ред. Б.М. Неменского – М.: просвещение, 2014</w:t>
            </w:r>
          </w:p>
        </w:tc>
        <w:tc>
          <w:tcPr>
            <w:tcW w:w="2401" w:type="dxa"/>
          </w:tcPr>
          <w:p w:rsidR="001045AD" w:rsidRPr="00D8623A" w:rsidRDefault="001045AD" w:rsidP="00D8623A">
            <w:pPr>
              <w:pStyle w:val="1f9"/>
              <w:rPr>
                <w:sz w:val="20"/>
                <w:szCs w:val="20"/>
              </w:rPr>
            </w:pPr>
            <w:r w:rsidRPr="00D8623A">
              <w:rPr>
                <w:rFonts w:eastAsia="Times New Roman"/>
                <w:sz w:val="20"/>
                <w:szCs w:val="20"/>
              </w:rPr>
              <w:t xml:space="preserve">Методическое пособие 7-8 классы к учебнику </w:t>
            </w:r>
            <w:r w:rsidRPr="00D8623A">
              <w:rPr>
                <w:sz w:val="20"/>
                <w:szCs w:val="20"/>
              </w:rPr>
              <w:t>«Дизайн и архитектура в жизни человека» А.С. Питерских, Г.Е. Гуров под ред. Б.М. Неменского – М.: просвещение, 2014</w:t>
            </w:r>
          </w:p>
        </w:tc>
        <w:tc>
          <w:tcPr>
            <w:tcW w:w="2402" w:type="dxa"/>
          </w:tcPr>
          <w:p w:rsidR="001045AD" w:rsidRPr="00D8623A" w:rsidRDefault="001045AD" w:rsidP="00D8623A">
            <w:pPr>
              <w:pStyle w:val="1f9"/>
              <w:rPr>
                <w:sz w:val="20"/>
                <w:szCs w:val="20"/>
              </w:rPr>
            </w:pPr>
            <w:r w:rsidRPr="00D8623A">
              <w:rPr>
                <w:rFonts w:eastAsia="Times New Roman"/>
                <w:sz w:val="20"/>
                <w:szCs w:val="20"/>
              </w:rPr>
              <w:t xml:space="preserve">Методическое пособие 7-8 классы к учебнику </w:t>
            </w:r>
            <w:r w:rsidRPr="00D8623A">
              <w:rPr>
                <w:sz w:val="20"/>
                <w:szCs w:val="20"/>
              </w:rPr>
              <w:t>«Дизайн и архитектура в жизни человека» А.С. Питерских, Г.Е. Гуров под ред. Б.М. Неменского – М.: просвещение, 2014</w:t>
            </w:r>
            <w:r w:rsidRPr="00D8623A">
              <w:rPr>
                <w:sz w:val="20"/>
                <w:szCs w:val="20"/>
                <w:shd w:val="clear" w:color="auto" w:fill="FFFFFF"/>
              </w:rPr>
              <w:t xml:space="preserve"> (с оценочным материалом)</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Музыка</w:t>
            </w:r>
          </w:p>
        </w:tc>
        <w:tc>
          <w:tcPr>
            <w:tcW w:w="2401" w:type="dxa"/>
          </w:tcPr>
          <w:p w:rsidR="001045AD" w:rsidRPr="00D20805" w:rsidRDefault="001045AD" w:rsidP="00D20805">
            <w:pPr>
              <w:pStyle w:val="1f9"/>
              <w:rPr>
                <w:sz w:val="20"/>
                <w:szCs w:val="20"/>
              </w:rPr>
            </w:pPr>
            <w:r w:rsidRPr="00D20805">
              <w:rPr>
                <w:sz w:val="20"/>
                <w:szCs w:val="20"/>
              </w:rPr>
              <w:t>Авторская программа  «Музыка. Искусство» 5-9 клас</w:t>
            </w:r>
            <w:r w:rsidRPr="00D20805">
              <w:rPr>
                <w:sz w:val="20"/>
                <w:szCs w:val="20"/>
              </w:rPr>
              <w:softHyphen/>
              <w:t>сы Г.П. Сергеева, Е.Д. Критская, М. Просвещение, 2014</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«Музыка» 7 клас</w:t>
            </w:r>
            <w:r w:rsidRPr="00D20805">
              <w:rPr>
                <w:sz w:val="20"/>
                <w:szCs w:val="20"/>
              </w:rPr>
              <w:softHyphen/>
              <w:t>с Г.П. Сергеева, Е.Д. Критская, М. Просвещение, 2014</w:t>
            </w:r>
          </w:p>
          <w:p w:rsidR="001045AD" w:rsidRPr="00D20805" w:rsidRDefault="001045AD" w:rsidP="00D20805">
            <w:pPr>
              <w:pStyle w:val="1f9"/>
              <w:rPr>
                <w:sz w:val="20"/>
                <w:szCs w:val="20"/>
              </w:rPr>
            </w:pPr>
          </w:p>
        </w:tc>
        <w:tc>
          <w:tcPr>
            <w:tcW w:w="2401" w:type="dxa"/>
          </w:tcPr>
          <w:p w:rsidR="001045AD" w:rsidRPr="00D20805" w:rsidRDefault="001045AD" w:rsidP="00D20805">
            <w:pPr>
              <w:pStyle w:val="1f9"/>
              <w:rPr>
                <w:sz w:val="20"/>
                <w:szCs w:val="20"/>
              </w:rPr>
            </w:pPr>
            <w:r w:rsidRPr="00D20805">
              <w:rPr>
                <w:sz w:val="20"/>
                <w:szCs w:val="20"/>
              </w:rPr>
              <w:t>Методическое пособие к учебнику "Уроки музыки. Поурочные разработки. 7 класс." Г.П. Сергеева, Е.Д. Критская, М. Просвещение, 2012</w:t>
            </w:r>
            <w:r w:rsidRPr="00D20805">
              <w:rPr>
                <w:sz w:val="20"/>
                <w:szCs w:val="20"/>
              </w:rPr>
              <w:br/>
              <w:t>«Музыка. 7 класс. Хрестоматия музыкального материала» Г.П. Сергеева, Е.Д. Критская, М. Просвещение, 2012</w:t>
            </w:r>
          </w:p>
        </w:tc>
        <w:tc>
          <w:tcPr>
            <w:tcW w:w="2402" w:type="dxa"/>
          </w:tcPr>
          <w:p w:rsidR="001045AD" w:rsidRPr="00D20805" w:rsidRDefault="001045AD" w:rsidP="00D20805">
            <w:pPr>
              <w:pStyle w:val="1f9"/>
              <w:rPr>
                <w:sz w:val="20"/>
                <w:szCs w:val="20"/>
              </w:rPr>
            </w:pPr>
            <w:r w:rsidRPr="00D20805">
              <w:rPr>
                <w:sz w:val="20"/>
                <w:szCs w:val="20"/>
              </w:rPr>
              <w:t>«Музыка. 7 класс. Творческая тетрадь» Г.П. Сергеева, Е.Д. Критская, М. Просвещение, 2012</w:t>
            </w:r>
          </w:p>
          <w:p w:rsidR="001045AD" w:rsidRPr="00D20805" w:rsidRDefault="001045AD" w:rsidP="00D20805">
            <w:pPr>
              <w:pStyle w:val="1f9"/>
              <w:rPr>
                <w:rFonts w:eastAsia="Times New Roman"/>
                <w:sz w:val="20"/>
                <w:szCs w:val="20"/>
              </w:rPr>
            </w:pPr>
          </w:p>
          <w:p w:rsidR="001045AD" w:rsidRPr="00D20805" w:rsidRDefault="001045AD" w:rsidP="00D20805">
            <w:pPr>
              <w:pStyle w:val="1f9"/>
              <w:rPr>
                <w:sz w:val="20"/>
                <w:szCs w:val="20"/>
              </w:rPr>
            </w:pPr>
          </w:p>
        </w:tc>
      </w:tr>
      <w:tr w:rsidR="001045AD" w:rsidTr="00D20805">
        <w:trPr>
          <w:cantSplit/>
          <w:trHeight w:val="2234"/>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Физическая культура. 6-7 класс. А.П. Матвеев -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5-7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1903"/>
        </w:trPr>
        <w:tc>
          <w:tcPr>
            <w:tcW w:w="959" w:type="dxa"/>
            <w:textDirection w:val="btLr"/>
          </w:tcPr>
          <w:p w:rsidR="001045AD" w:rsidRDefault="001045AD" w:rsidP="00D20805">
            <w:pPr>
              <w:pStyle w:val="Default0"/>
              <w:jc w:val="center"/>
              <w:rPr>
                <w:b/>
              </w:rPr>
            </w:pPr>
            <w:r w:rsidRPr="007A5B2F">
              <w:rPr>
                <w:b/>
              </w:rPr>
              <w:t>Технология</w:t>
            </w:r>
          </w:p>
          <w:p w:rsidR="001045AD" w:rsidRPr="007A5B2F" w:rsidRDefault="001045AD" w:rsidP="00D20805">
            <w:pPr>
              <w:pStyle w:val="Default0"/>
              <w:jc w:val="center"/>
              <w:rPr>
                <w:b/>
              </w:rPr>
            </w:pPr>
            <w:r>
              <w:rPr>
                <w:b/>
              </w:rPr>
              <w:t>девочки</w:t>
            </w:r>
          </w:p>
        </w:tc>
        <w:tc>
          <w:tcPr>
            <w:tcW w:w="2401" w:type="dxa"/>
          </w:tcPr>
          <w:p w:rsidR="001045AD" w:rsidRPr="00D20805" w:rsidRDefault="001045AD" w:rsidP="00D20805">
            <w:pPr>
              <w:pStyle w:val="1f9"/>
              <w:rPr>
                <w:sz w:val="20"/>
                <w:szCs w:val="20"/>
              </w:rPr>
            </w:pPr>
            <w:r w:rsidRPr="00D20805">
              <w:rPr>
                <w:sz w:val="20"/>
                <w:szCs w:val="20"/>
              </w:rPr>
              <w:t>Программа. Технология: программа: 5-8классы/ А.Т. Тищенко, Н.В Синица.- М,: Вентана- Граф, 2015</w:t>
            </w:r>
          </w:p>
        </w:tc>
        <w:tc>
          <w:tcPr>
            <w:tcW w:w="2401" w:type="dxa"/>
          </w:tcPr>
          <w:p w:rsidR="001045AD" w:rsidRPr="00D20805" w:rsidRDefault="001045AD" w:rsidP="00D20805">
            <w:pPr>
              <w:pStyle w:val="1f9"/>
              <w:rPr>
                <w:color w:val="000000"/>
                <w:sz w:val="20"/>
                <w:szCs w:val="20"/>
              </w:rPr>
            </w:pPr>
            <w:r w:rsidRPr="00D20805">
              <w:rPr>
                <w:sz w:val="20"/>
                <w:szCs w:val="20"/>
              </w:rPr>
              <w:t>Технология. Технология ведения дома: 7класс: учебник для общеобразовательных организаций /Н.В.Синица В.Д.Симоненко.- Вентана –Граф,2016</w:t>
            </w:r>
          </w:p>
        </w:tc>
        <w:tc>
          <w:tcPr>
            <w:tcW w:w="2401" w:type="dxa"/>
          </w:tcPr>
          <w:p w:rsidR="001045AD" w:rsidRPr="00D20805" w:rsidRDefault="001045AD" w:rsidP="00D20805">
            <w:pPr>
              <w:pStyle w:val="1f9"/>
              <w:rPr>
                <w:sz w:val="20"/>
                <w:szCs w:val="20"/>
              </w:rPr>
            </w:pPr>
            <w:r w:rsidRPr="00D20805">
              <w:rPr>
                <w:sz w:val="20"/>
                <w:szCs w:val="20"/>
              </w:rPr>
              <w:t>Технология. Технология ведения дома:7 класс: методическое пособие/</w:t>
            </w:r>
          </w:p>
          <w:p w:rsidR="001045AD" w:rsidRPr="00D20805" w:rsidRDefault="001045AD" w:rsidP="00D20805">
            <w:pPr>
              <w:pStyle w:val="1f9"/>
              <w:rPr>
                <w:sz w:val="20"/>
                <w:szCs w:val="20"/>
              </w:rPr>
            </w:pPr>
            <w:r w:rsidRPr="00D20805">
              <w:rPr>
                <w:sz w:val="20"/>
                <w:szCs w:val="20"/>
              </w:rPr>
              <w:t>Н.В.Синица.-М.:Вентана-Граф,2015</w:t>
            </w:r>
          </w:p>
        </w:tc>
        <w:tc>
          <w:tcPr>
            <w:tcW w:w="2402" w:type="dxa"/>
          </w:tcPr>
          <w:p w:rsidR="001045AD" w:rsidRPr="00D20805" w:rsidRDefault="001045AD" w:rsidP="00D20805">
            <w:pPr>
              <w:pStyle w:val="1f9"/>
              <w:rPr>
                <w:sz w:val="20"/>
                <w:szCs w:val="20"/>
              </w:rPr>
            </w:pPr>
            <w:r w:rsidRPr="00D20805">
              <w:rPr>
                <w:sz w:val="20"/>
                <w:szCs w:val="20"/>
              </w:rPr>
              <w:t>Технология. Технология ведения дома: 7класс: рабочая тетрадь для учащихся общеобразовательных организации/Н.В.Синица, Н.А. -М.: Вентана- Граф,2016</w:t>
            </w:r>
          </w:p>
        </w:tc>
      </w:tr>
      <w:tr w:rsidR="001045AD" w:rsidTr="00D20805">
        <w:trPr>
          <w:cantSplit/>
          <w:trHeight w:val="2222"/>
        </w:trPr>
        <w:tc>
          <w:tcPr>
            <w:tcW w:w="959" w:type="dxa"/>
            <w:textDirection w:val="btLr"/>
          </w:tcPr>
          <w:p w:rsidR="001045AD" w:rsidRDefault="001045AD" w:rsidP="00D20805">
            <w:pPr>
              <w:pStyle w:val="Default0"/>
              <w:jc w:val="center"/>
              <w:rPr>
                <w:b/>
              </w:rPr>
            </w:pPr>
            <w:r>
              <w:rPr>
                <w:b/>
              </w:rPr>
              <w:lastRenderedPageBreak/>
              <w:t>Технология</w:t>
            </w:r>
          </w:p>
          <w:p w:rsidR="001045AD" w:rsidRPr="007A5B2F" w:rsidRDefault="001045AD" w:rsidP="00D20805">
            <w:pPr>
              <w:pStyle w:val="Default0"/>
              <w:jc w:val="center"/>
              <w:rPr>
                <w:b/>
              </w:rPr>
            </w:pPr>
            <w:r>
              <w:rPr>
                <w:b/>
              </w:rPr>
              <w:t xml:space="preserve"> мальчики</w:t>
            </w:r>
          </w:p>
        </w:tc>
        <w:tc>
          <w:tcPr>
            <w:tcW w:w="2401" w:type="dxa"/>
          </w:tcPr>
          <w:p w:rsidR="001045AD" w:rsidRPr="00607E5C" w:rsidRDefault="001045AD" w:rsidP="00607E5C">
            <w:pPr>
              <w:pStyle w:val="1f9"/>
              <w:rPr>
                <w:sz w:val="20"/>
                <w:szCs w:val="20"/>
              </w:rPr>
            </w:pPr>
            <w:r w:rsidRPr="00607E5C">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607E5C" w:rsidRDefault="001045AD" w:rsidP="00607E5C">
            <w:pPr>
              <w:pStyle w:val="1f9"/>
              <w:rPr>
                <w:sz w:val="20"/>
                <w:szCs w:val="20"/>
                <w:lang w:eastAsia="en-US"/>
              </w:rPr>
            </w:pPr>
            <w:r w:rsidRPr="00607E5C">
              <w:rPr>
                <w:color w:val="000000"/>
                <w:sz w:val="20"/>
                <w:szCs w:val="20"/>
              </w:rPr>
              <w:t>«Технология: технический труд: 7 класс».  Учебник  для учащихся общеобразовательных учреждений./ П.С. Самородский, А.Т. Тищенко.  В.Д.Симоненко.- М.: Вентана - Граф, 2012.</w:t>
            </w:r>
          </w:p>
        </w:tc>
        <w:tc>
          <w:tcPr>
            <w:tcW w:w="2401" w:type="dxa"/>
          </w:tcPr>
          <w:p w:rsidR="001045AD" w:rsidRPr="00607E5C" w:rsidRDefault="001045AD" w:rsidP="00607E5C">
            <w:pPr>
              <w:pStyle w:val="1f9"/>
              <w:rPr>
                <w:sz w:val="20"/>
                <w:szCs w:val="20"/>
                <w:lang w:eastAsia="en-US"/>
              </w:rPr>
            </w:pPr>
          </w:p>
        </w:tc>
        <w:tc>
          <w:tcPr>
            <w:tcW w:w="2402" w:type="dxa"/>
          </w:tcPr>
          <w:p w:rsidR="001045AD" w:rsidRPr="00607E5C" w:rsidRDefault="001045AD" w:rsidP="00607E5C">
            <w:pPr>
              <w:pStyle w:val="1f9"/>
              <w:rPr>
                <w:sz w:val="20"/>
                <w:szCs w:val="20"/>
                <w:lang w:eastAsia="en-US"/>
              </w:rPr>
            </w:pPr>
            <w:r w:rsidRPr="00607E5C">
              <w:rPr>
                <w:rFonts w:eastAsia="Times New Roman"/>
                <w:kern w:val="36"/>
                <w:sz w:val="20"/>
                <w:szCs w:val="20"/>
              </w:rPr>
              <w:t xml:space="preserve">Технология : 7 класс : Рабочая тетрадь для общеобраз. учреждений (вариант для мальчиков). ФГОС/ </w:t>
            </w:r>
            <w:r w:rsidRPr="00607E5C">
              <w:rPr>
                <w:sz w:val="20"/>
                <w:szCs w:val="20"/>
              </w:rPr>
              <w:t>Симоненко В. Д., Самородский П.С., Синица Н.В. – М.: Вентана-Граф, 2013г.</w:t>
            </w:r>
          </w:p>
        </w:tc>
      </w:tr>
      <w:tr w:rsidR="001045AD" w:rsidTr="00D20805">
        <w:trPr>
          <w:cantSplit/>
          <w:trHeight w:val="345"/>
        </w:trPr>
        <w:tc>
          <w:tcPr>
            <w:tcW w:w="10564" w:type="dxa"/>
            <w:gridSpan w:val="5"/>
          </w:tcPr>
          <w:p w:rsidR="001045AD" w:rsidRPr="00B12C83" w:rsidRDefault="001045AD" w:rsidP="00D20805">
            <w:pPr>
              <w:pStyle w:val="Default0"/>
              <w:jc w:val="center"/>
              <w:rPr>
                <w:rFonts w:eastAsia="Calibri"/>
                <w:b/>
              </w:rPr>
            </w:pPr>
            <w:r w:rsidRPr="00B12C83">
              <w:rPr>
                <w:rFonts w:eastAsia="Calibri"/>
                <w:b/>
              </w:rPr>
              <w:t>8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3F2FC2" w:rsidRDefault="001045AD" w:rsidP="003F2FC2">
            <w:pPr>
              <w:pStyle w:val="1f9"/>
              <w:rPr>
                <w:sz w:val="20"/>
                <w:szCs w:val="20"/>
              </w:rPr>
            </w:pPr>
            <w:r w:rsidRPr="003F2FC2">
              <w:rPr>
                <w:sz w:val="20"/>
                <w:szCs w:val="20"/>
              </w:rPr>
              <w:t xml:space="preserve">Русский язык 5 – 9 классы. </w:t>
            </w:r>
          </w:p>
          <w:p w:rsidR="001045AD" w:rsidRPr="003F2FC2" w:rsidRDefault="001045AD" w:rsidP="003F2FC2">
            <w:pPr>
              <w:pStyle w:val="1f9"/>
              <w:rPr>
                <w:sz w:val="20"/>
                <w:szCs w:val="20"/>
              </w:rPr>
            </w:pPr>
            <w:r w:rsidRPr="003F2FC2">
              <w:rPr>
                <w:sz w:val="20"/>
                <w:szCs w:val="20"/>
              </w:rPr>
              <w:t>М.М. Разумовская, В.И.Капинос, С.И.Львова.</w:t>
            </w:r>
          </w:p>
        </w:tc>
        <w:tc>
          <w:tcPr>
            <w:tcW w:w="2401" w:type="dxa"/>
          </w:tcPr>
          <w:p w:rsidR="001045AD" w:rsidRPr="003F2FC2" w:rsidRDefault="001045AD" w:rsidP="003F2FC2">
            <w:pPr>
              <w:pStyle w:val="1f9"/>
              <w:rPr>
                <w:sz w:val="20"/>
                <w:szCs w:val="20"/>
              </w:rPr>
            </w:pPr>
            <w:r w:rsidRPr="003F2FC2">
              <w:rPr>
                <w:sz w:val="20"/>
                <w:szCs w:val="20"/>
              </w:rPr>
              <w:t>Русский язык. 8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3F2FC2" w:rsidRDefault="001045AD" w:rsidP="003F2FC2">
            <w:pPr>
              <w:pStyle w:val="1f9"/>
              <w:rPr>
                <w:rStyle w:val="FontStyle43"/>
                <w:color w:val="000000"/>
                <w:sz w:val="20"/>
                <w:szCs w:val="20"/>
              </w:rPr>
            </w:pPr>
            <w:r w:rsidRPr="003F2FC2">
              <w:rPr>
                <w:rStyle w:val="FontStyle43"/>
                <w:color w:val="000000"/>
                <w:sz w:val="20"/>
                <w:szCs w:val="20"/>
              </w:rPr>
              <w:t>Методическое пособие к учебнику «Русский язык. 8 класс.»\М.М. Разумовская, С.И. Львова, В.И. Капинос и др.; под ред. М.М. Разумовской.-3-е изд., стереотип.-М.: Дрофа, 2015.</w:t>
            </w:r>
          </w:p>
          <w:p w:rsidR="001045AD" w:rsidRPr="003F2FC2" w:rsidRDefault="001045AD" w:rsidP="003F2FC2">
            <w:pPr>
              <w:pStyle w:val="1f9"/>
              <w:rPr>
                <w:sz w:val="20"/>
                <w:szCs w:val="20"/>
              </w:rPr>
            </w:pPr>
            <w:r w:rsidRPr="003F2FC2">
              <w:rPr>
                <w:sz w:val="20"/>
                <w:szCs w:val="20"/>
              </w:rPr>
              <w:t>Книга для учителя. 8 класс.</w:t>
            </w:r>
            <w:r w:rsidRPr="003F2FC2">
              <w:rPr>
                <w:rStyle w:val="af9"/>
                <w:color w:val="000000"/>
                <w:sz w:val="20"/>
                <w:szCs w:val="20"/>
              </w:rPr>
              <w:t xml:space="preserve"> Авторы:</w:t>
            </w:r>
            <w:r w:rsidRPr="003F2FC2">
              <w:rPr>
                <w:sz w:val="20"/>
                <w:szCs w:val="20"/>
              </w:rPr>
              <w:t xml:space="preserve"> Львов В.В., Репина Н.А., Литвинова М.М.</w:t>
            </w: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t>Литература</w:t>
            </w:r>
          </w:p>
        </w:tc>
        <w:tc>
          <w:tcPr>
            <w:tcW w:w="2401" w:type="dxa"/>
          </w:tcPr>
          <w:p w:rsidR="001045AD" w:rsidRPr="00B4238D" w:rsidRDefault="001045AD" w:rsidP="00B4238D">
            <w:pPr>
              <w:pStyle w:val="1f9"/>
              <w:rPr>
                <w:sz w:val="20"/>
                <w:szCs w:val="20"/>
              </w:rPr>
            </w:pPr>
            <w:r w:rsidRPr="00B4238D">
              <w:rPr>
                <w:sz w:val="20"/>
                <w:szCs w:val="20"/>
              </w:rPr>
              <w:t>Авторская программа по литературе (М.: Дрофа, 2012) к учебнику Т.Ф. Курдюмовой  .- М.: Дрофа, 2013.</w:t>
            </w:r>
          </w:p>
          <w:p w:rsidR="001045AD" w:rsidRPr="00B4238D" w:rsidRDefault="001045AD" w:rsidP="00B4238D">
            <w:pPr>
              <w:pStyle w:val="1f9"/>
              <w:rPr>
                <w:sz w:val="20"/>
                <w:szCs w:val="20"/>
              </w:rPr>
            </w:pPr>
          </w:p>
        </w:tc>
        <w:tc>
          <w:tcPr>
            <w:tcW w:w="2401" w:type="dxa"/>
          </w:tcPr>
          <w:p w:rsidR="001045AD" w:rsidRPr="00B4238D" w:rsidRDefault="001045AD" w:rsidP="00B4238D">
            <w:pPr>
              <w:pStyle w:val="1f9"/>
              <w:rPr>
                <w:sz w:val="20"/>
                <w:szCs w:val="20"/>
              </w:rPr>
            </w:pPr>
            <w:r w:rsidRPr="00B4238D">
              <w:rPr>
                <w:sz w:val="20"/>
                <w:szCs w:val="20"/>
              </w:rPr>
              <w:t>Литература. 8 класс  В 2ч.: учебник-хрестоматия для общеобразоват. учреждений/авт.-сост. Т.Ф. Курдюмова.-2-е изд., стереотип.- М.: Дрофа, 2015.</w:t>
            </w:r>
          </w:p>
          <w:p w:rsidR="001045AD" w:rsidRPr="00B4238D" w:rsidRDefault="001045AD" w:rsidP="00B4238D">
            <w:pPr>
              <w:pStyle w:val="1f9"/>
              <w:rPr>
                <w:sz w:val="20"/>
                <w:szCs w:val="20"/>
              </w:rPr>
            </w:pPr>
          </w:p>
        </w:tc>
        <w:tc>
          <w:tcPr>
            <w:tcW w:w="2401" w:type="dxa"/>
          </w:tcPr>
          <w:p w:rsidR="001045AD" w:rsidRPr="00B4238D" w:rsidRDefault="001045AD" w:rsidP="00B4238D">
            <w:pPr>
              <w:pStyle w:val="1f9"/>
              <w:rPr>
                <w:rFonts w:eastAsia="Times New Roman"/>
                <w:bCs/>
                <w:kern w:val="36"/>
                <w:sz w:val="20"/>
                <w:szCs w:val="20"/>
              </w:rPr>
            </w:pPr>
            <w:r w:rsidRPr="00B4238D">
              <w:rPr>
                <w:rFonts w:eastAsia="Times New Roman"/>
                <w:bCs/>
                <w:kern w:val="36"/>
                <w:sz w:val="20"/>
                <w:szCs w:val="20"/>
              </w:rPr>
              <w:t>Наталья Миронова: Литература. 8 класс. Книга для учителя к УМК под редакцией Т.Ф. Курдюмовой. Вертикаль. М.: Дрофа 2013</w:t>
            </w:r>
          </w:p>
          <w:p w:rsidR="001045AD" w:rsidRPr="00B4238D" w:rsidRDefault="001045AD" w:rsidP="00B4238D">
            <w:pPr>
              <w:pStyle w:val="1f9"/>
              <w:rPr>
                <w:b/>
                <w:sz w:val="20"/>
                <w:szCs w:val="20"/>
              </w:rPr>
            </w:pPr>
            <w:r w:rsidRPr="00B4238D">
              <w:rPr>
                <w:sz w:val="20"/>
                <w:szCs w:val="20"/>
              </w:rPr>
              <w:t>Тамара Курдюмова: Литература. 8 класс. Методическое пособие. Вертикаль. М.: Дрофа 2013</w:t>
            </w:r>
          </w:p>
        </w:tc>
        <w:tc>
          <w:tcPr>
            <w:tcW w:w="2402" w:type="dxa"/>
          </w:tcPr>
          <w:p w:rsidR="001045AD" w:rsidRPr="00B4238D" w:rsidRDefault="001045AD" w:rsidP="00B4238D">
            <w:pPr>
              <w:pStyle w:val="1f9"/>
              <w:rPr>
                <w:sz w:val="20"/>
                <w:szCs w:val="20"/>
              </w:rPr>
            </w:pPr>
            <w:r w:rsidRPr="00B4238D">
              <w:rPr>
                <w:sz w:val="20"/>
                <w:szCs w:val="20"/>
              </w:rPr>
              <w:t>Литература . 8 кл. В 2ч.: раб. тетрадь к учебнику-хрестоматии Т.Ф. Курдюмовой/ Т.Ф. Курдюмова.- 4-е изд., стереотип. М.: Дрофа, 2016.</w:t>
            </w:r>
          </w:p>
          <w:p w:rsidR="001045AD" w:rsidRPr="00B4238D" w:rsidRDefault="001045AD" w:rsidP="00B4238D">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D20805" w:rsidRDefault="001045AD" w:rsidP="00D20805">
            <w:pPr>
              <w:pStyle w:val="1f9"/>
              <w:rPr>
                <w:rStyle w:val="FontStyle15"/>
                <w:sz w:val="20"/>
                <w:szCs w:val="20"/>
              </w:rPr>
            </w:pPr>
            <w:r w:rsidRPr="00D20805">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D20805" w:rsidRDefault="001045AD" w:rsidP="00D20805">
            <w:pPr>
              <w:pStyle w:val="1f9"/>
              <w:rPr>
                <w:sz w:val="20"/>
                <w:szCs w:val="20"/>
              </w:rPr>
            </w:pPr>
            <w:r w:rsidRPr="00D20805">
              <w:rPr>
                <w:sz w:val="20"/>
                <w:szCs w:val="20"/>
              </w:rPr>
              <w:t>Учебник для общеобразовательных учреждений Ю.А. Комаровой и И.В. Ларионовой и К. Макбет, «Английский язык», 8 класс. – М: ООО «Русское слово – учебник»: Макмилан, 2015. (ФГОС. Инновационная школа)</w:t>
            </w:r>
          </w:p>
          <w:p w:rsidR="001045AD" w:rsidRPr="00D20805" w:rsidRDefault="001045AD" w:rsidP="00D20805">
            <w:pPr>
              <w:pStyle w:val="1f9"/>
              <w:rPr>
                <w:sz w:val="20"/>
                <w:szCs w:val="20"/>
              </w:rPr>
            </w:pPr>
            <w:r w:rsidRPr="00D20805">
              <w:rPr>
                <w:sz w:val="20"/>
                <w:szCs w:val="20"/>
              </w:rPr>
              <w:t xml:space="preserve">с </w:t>
            </w:r>
            <w:r w:rsidRPr="00D20805">
              <w:rPr>
                <w:sz w:val="20"/>
                <w:szCs w:val="20"/>
                <w:lang w:val="en-US"/>
              </w:rPr>
              <w:t>CD</w:t>
            </w:r>
            <w:r w:rsidRPr="00D20805">
              <w:rPr>
                <w:sz w:val="20"/>
                <w:szCs w:val="20"/>
              </w:rPr>
              <w:t xml:space="preserve"> приложением</w:t>
            </w:r>
          </w:p>
        </w:tc>
        <w:tc>
          <w:tcPr>
            <w:tcW w:w="2401" w:type="dxa"/>
          </w:tcPr>
          <w:p w:rsidR="001045AD" w:rsidRPr="00D20805" w:rsidRDefault="001045AD" w:rsidP="00D20805">
            <w:pPr>
              <w:pStyle w:val="1f9"/>
              <w:rPr>
                <w:sz w:val="20"/>
                <w:szCs w:val="20"/>
              </w:rPr>
            </w:pPr>
            <w:r w:rsidRPr="00D20805">
              <w:rPr>
                <w:sz w:val="20"/>
                <w:szCs w:val="20"/>
              </w:rPr>
              <w:t>Ю.А.Комарова, И.В. Ларионова , Ф.Мохлин Книга для учителя  УК учебнику Ю.А.Комаровой «Английский язык» для 8 класса общеобразовательных организаций, М, «Русское слово» 2015</w:t>
            </w:r>
          </w:p>
        </w:tc>
        <w:tc>
          <w:tcPr>
            <w:tcW w:w="2402" w:type="dxa"/>
          </w:tcPr>
          <w:p w:rsidR="001045AD" w:rsidRPr="00D20805" w:rsidRDefault="001045AD" w:rsidP="00D20805">
            <w:pPr>
              <w:pStyle w:val="1f9"/>
              <w:rPr>
                <w:sz w:val="20"/>
                <w:szCs w:val="20"/>
              </w:rPr>
            </w:pPr>
            <w:r w:rsidRPr="00D20805">
              <w:rPr>
                <w:sz w:val="20"/>
                <w:szCs w:val="20"/>
              </w:rPr>
              <w:t>Рабочая тетрадь к учебнику  для общеобразовательных учреждений  Ю.А. Комаровой и И.В. Ларионовой и К. Билсборо, «Английский язык», 8 класс. – М: ООО «Русское слово – учебник»: Макмилан, 2016.  (ФГОС. Инновационная школа)</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lastRenderedPageBreak/>
              <w:t>Алгебра</w:t>
            </w:r>
          </w:p>
        </w:tc>
        <w:tc>
          <w:tcPr>
            <w:tcW w:w="2401" w:type="dxa"/>
          </w:tcPr>
          <w:p w:rsidR="001045AD" w:rsidRPr="00D20805" w:rsidRDefault="001045AD" w:rsidP="00D20805">
            <w:pPr>
              <w:pStyle w:val="1f9"/>
              <w:rPr>
                <w:sz w:val="20"/>
                <w:szCs w:val="20"/>
              </w:rPr>
            </w:pPr>
            <w:r w:rsidRPr="00D20805">
              <w:rPr>
                <w:sz w:val="20"/>
                <w:szCs w:val="20"/>
              </w:rPr>
              <w:t>Программы. Математика. Алгебра. 7-9 классы. Алгебра и начала математического анализа. 10-11 классы./авт.-сост. И И Зубарева, А.Г. Мордкович. -3-е изд., стер. –М.: Мнемозина, 2011</w:t>
            </w:r>
          </w:p>
        </w:tc>
        <w:tc>
          <w:tcPr>
            <w:tcW w:w="2401" w:type="dxa"/>
          </w:tcPr>
          <w:p w:rsidR="001045AD" w:rsidRPr="00D20805" w:rsidRDefault="001045AD" w:rsidP="00D20805">
            <w:pPr>
              <w:pStyle w:val="1f9"/>
              <w:rPr>
                <w:sz w:val="20"/>
                <w:szCs w:val="20"/>
              </w:rPr>
            </w:pPr>
            <w:r w:rsidRPr="00D20805">
              <w:rPr>
                <w:sz w:val="20"/>
                <w:szCs w:val="20"/>
              </w:rPr>
              <w:t>МордковичА.Г. Алгебра.8класс:ч.1: учеб. Для учащихся общеобразоват. Учреждений/А.Г. Мордкович.-М.:Мнемозина, 2012.</w:t>
            </w:r>
          </w:p>
          <w:p w:rsidR="001045AD" w:rsidRPr="00D20805" w:rsidRDefault="001045AD" w:rsidP="00D20805">
            <w:pPr>
              <w:pStyle w:val="1f9"/>
              <w:rPr>
                <w:sz w:val="20"/>
                <w:szCs w:val="20"/>
              </w:rPr>
            </w:pPr>
            <w:r w:rsidRPr="00D20805">
              <w:rPr>
                <w:sz w:val="20"/>
                <w:szCs w:val="20"/>
              </w:rPr>
              <w:t>МордковичА.Г. Алгебра.8 класс:ч.2: задачник для учащихся общеобразоват.учреждений /А.Г.Мордкович и др.под ред.А.Г.Мордковича.М.:Мнемозина, 2012</w:t>
            </w:r>
          </w:p>
          <w:p w:rsidR="001045AD" w:rsidRPr="00D20805" w:rsidRDefault="001045AD" w:rsidP="00D20805">
            <w:pPr>
              <w:pStyle w:val="1f9"/>
              <w:rPr>
                <w:bCs/>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tc>
        <w:tc>
          <w:tcPr>
            <w:tcW w:w="2401" w:type="dxa"/>
          </w:tcPr>
          <w:p w:rsidR="001045AD" w:rsidRPr="00D20805" w:rsidRDefault="001045AD" w:rsidP="00D20805">
            <w:pPr>
              <w:pStyle w:val="1f9"/>
              <w:rPr>
                <w:sz w:val="20"/>
                <w:szCs w:val="20"/>
              </w:rPr>
            </w:pPr>
            <w:r w:rsidRPr="00D20805">
              <w:rPr>
                <w:sz w:val="20"/>
                <w:szCs w:val="20"/>
              </w:rPr>
              <w:t>МордковичА.Г. Алгебра. 8 класс: метод. Пособие для учителя/ А.Г.Мордкович.-М.:Мнемозина, 2010</w:t>
            </w:r>
            <w:r w:rsidRPr="00D20805">
              <w:rPr>
                <w:rFonts w:eastAsia="Times New Roman"/>
                <w:sz w:val="20"/>
                <w:szCs w:val="20"/>
              </w:rPr>
              <w:t>.</w:t>
            </w:r>
          </w:p>
          <w:p w:rsidR="001045AD" w:rsidRPr="00D20805" w:rsidRDefault="001045AD" w:rsidP="00D20805">
            <w:pPr>
              <w:pStyle w:val="1f9"/>
              <w:rPr>
                <w:sz w:val="20"/>
                <w:szCs w:val="20"/>
              </w:rPr>
            </w:pPr>
            <w:r w:rsidRPr="00D20805">
              <w:rPr>
                <w:rFonts w:eastAsia="Times New Roman"/>
                <w:sz w:val="20"/>
                <w:szCs w:val="20"/>
              </w:rPr>
              <w:t>АлександроваЛ.Аалгебра. 8 класс. Тематические проверочные работы в новой форме. – М.: Мнемозина, 2012</w:t>
            </w:r>
          </w:p>
        </w:tc>
        <w:tc>
          <w:tcPr>
            <w:tcW w:w="2402" w:type="dxa"/>
          </w:tcPr>
          <w:p w:rsidR="001045AD" w:rsidRPr="00D20805" w:rsidRDefault="001045AD" w:rsidP="00D20805">
            <w:pPr>
              <w:pStyle w:val="1f9"/>
              <w:rPr>
                <w:sz w:val="20"/>
                <w:szCs w:val="20"/>
              </w:rPr>
            </w:pPr>
            <w:r w:rsidRPr="00D20805">
              <w:rPr>
                <w:sz w:val="20"/>
                <w:szCs w:val="20"/>
              </w:rPr>
              <w:t>АлександроваЛ.А. Алгебра. 8 класс: самостоятельные работы/ Л.А.Александрова; под ред. А.Г.Мордковича.-М.: Мнемозина,2010.</w:t>
            </w:r>
          </w:p>
          <w:p w:rsidR="001045AD" w:rsidRPr="00D20805" w:rsidRDefault="001045AD" w:rsidP="00D20805">
            <w:pPr>
              <w:pStyle w:val="1f9"/>
              <w:rPr>
                <w:sz w:val="20"/>
                <w:szCs w:val="20"/>
              </w:rPr>
            </w:pPr>
            <w:r w:rsidRPr="00D20805">
              <w:rPr>
                <w:sz w:val="20"/>
                <w:szCs w:val="20"/>
              </w:rPr>
              <w:t>АлександроваЛ.А.Алгебра.8класс: контрольные работы/Л.А.Александрова; под ред. А.Г.Мордковича.-М.: Мнемозина,2010.</w:t>
            </w:r>
          </w:p>
          <w:p w:rsidR="001045AD" w:rsidRPr="00D20805" w:rsidRDefault="001045AD" w:rsidP="00D20805">
            <w:pPr>
              <w:pStyle w:val="1f9"/>
              <w:rPr>
                <w:sz w:val="20"/>
                <w:szCs w:val="20"/>
              </w:rPr>
            </w:pPr>
            <w:r w:rsidRPr="00D20805">
              <w:rPr>
                <w:sz w:val="20"/>
                <w:szCs w:val="20"/>
              </w:rPr>
              <w:t xml:space="preserve">Мордкович А.Г. Алгебра.7-9 кл.: тесты/А.Г.Мордкович,Е.Е.Тульчинская.-М.: Мнемозина 2010. </w:t>
            </w:r>
          </w:p>
          <w:p w:rsidR="001045AD" w:rsidRPr="00D20805" w:rsidRDefault="001045AD" w:rsidP="00D20805">
            <w:pPr>
              <w:pStyle w:val="1f9"/>
              <w:rPr>
                <w:sz w:val="20"/>
                <w:szCs w:val="20"/>
              </w:rPr>
            </w:pPr>
            <w:r w:rsidRPr="00D20805">
              <w:rPr>
                <w:b/>
                <w:sz w:val="20"/>
                <w:szCs w:val="20"/>
              </w:rPr>
              <w:t>Д</w:t>
            </w:r>
            <w:r w:rsidRPr="00D20805">
              <w:rPr>
                <w:sz w:val="20"/>
                <w:szCs w:val="20"/>
              </w:rPr>
              <w:t>идактические материалы  (Б.Г. Зив, В.М. Мейлер) 2011</w:t>
            </w: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Геометрия</w:t>
            </w:r>
          </w:p>
        </w:tc>
        <w:tc>
          <w:tcPr>
            <w:tcW w:w="2401" w:type="dxa"/>
          </w:tcPr>
          <w:p w:rsidR="001045AD" w:rsidRPr="00D20805" w:rsidRDefault="001045AD" w:rsidP="00D20805">
            <w:pPr>
              <w:pStyle w:val="1f9"/>
              <w:rPr>
                <w:rStyle w:val="2ffa"/>
                <w:rFonts w:eastAsia="Calibri"/>
                <w:color w:val="000000"/>
                <w:sz w:val="20"/>
                <w:szCs w:val="20"/>
              </w:rPr>
            </w:pPr>
            <w:r w:rsidRPr="00D20805">
              <w:rPr>
                <w:sz w:val="20"/>
                <w:szCs w:val="20"/>
              </w:rPr>
              <w:t>Программа по геометрии к учебнику Л. С. Атанасяна, В.Ф.Бутузов, С.Б.Кадомцев и др.</w:t>
            </w:r>
          </w:p>
          <w:p w:rsidR="001045AD" w:rsidRPr="00D20805" w:rsidRDefault="001045AD" w:rsidP="00D20805">
            <w:pPr>
              <w:pStyle w:val="1f9"/>
              <w:rPr>
                <w:rStyle w:val="ad"/>
                <w:rFonts w:eastAsia="Calibri"/>
                <w:color w:val="000000"/>
                <w:sz w:val="20"/>
                <w:szCs w:val="20"/>
              </w:rPr>
            </w:pPr>
          </w:p>
        </w:tc>
        <w:tc>
          <w:tcPr>
            <w:tcW w:w="2401" w:type="dxa"/>
          </w:tcPr>
          <w:p w:rsidR="001045AD" w:rsidRPr="00D20805" w:rsidRDefault="001045AD" w:rsidP="00D20805">
            <w:pPr>
              <w:pStyle w:val="1f9"/>
              <w:rPr>
                <w:iCs/>
                <w:sz w:val="20"/>
                <w:szCs w:val="20"/>
              </w:rPr>
            </w:pPr>
            <w:r w:rsidRPr="00D20805">
              <w:rPr>
                <w:iCs/>
                <w:sz w:val="20"/>
                <w:szCs w:val="20"/>
              </w:rPr>
              <w:t>Учебник: Л. С. Атанасян, В. Ф. Бутузов, С. Б. Кадомцев, Л. С. Киселева, Э. Г. Позняк «Геометрия 7-9», Москва «Просвещение» 2009</w:t>
            </w:r>
          </w:p>
          <w:p w:rsidR="001045AD" w:rsidRPr="00D20805" w:rsidRDefault="001045AD" w:rsidP="00D20805">
            <w:pPr>
              <w:pStyle w:val="1f9"/>
              <w:rPr>
                <w:rStyle w:val="2ffa"/>
                <w:rFonts w:eastAsia="Calibri"/>
                <w:color w:val="000000"/>
                <w:sz w:val="20"/>
                <w:szCs w:val="20"/>
              </w:rPr>
            </w:pPr>
          </w:p>
        </w:tc>
        <w:tc>
          <w:tcPr>
            <w:tcW w:w="2401" w:type="dxa"/>
          </w:tcPr>
          <w:p w:rsidR="001045AD" w:rsidRPr="00D20805" w:rsidRDefault="001045AD" w:rsidP="00D20805">
            <w:pPr>
              <w:pStyle w:val="1f9"/>
              <w:rPr>
                <w:sz w:val="20"/>
                <w:szCs w:val="20"/>
              </w:rPr>
            </w:pPr>
            <w:r w:rsidRPr="00D20805">
              <w:rPr>
                <w:sz w:val="20"/>
                <w:szCs w:val="20"/>
              </w:rPr>
              <w:t>Методическая литература</w:t>
            </w:r>
          </w:p>
          <w:p w:rsidR="001045AD" w:rsidRPr="00D20805" w:rsidRDefault="001045AD" w:rsidP="00D20805">
            <w:pPr>
              <w:pStyle w:val="1f9"/>
              <w:rPr>
                <w:sz w:val="20"/>
                <w:szCs w:val="20"/>
              </w:rPr>
            </w:pPr>
            <w:r w:rsidRPr="00D20805">
              <w:rPr>
                <w:sz w:val="20"/>
                <w:szCs w:val="20"/>
              </w:rPr>
              <w:t>1.Л.С.Атанасян, В.Ф.Бутузов и др. Изучение геометрии в 7,8,9 классах. Методические рекомендации к учебнику. Книга для учителя</w:t>
            </w:r>
          </w:p>
          <w:p w:rsidR="001045AD" w:rsidRPr="00D20805" w:rsidRDefault="001045AD" w:rsidP="00D20805">
            <w:pPr>
              <w:pStyle w:val="1f9"/>
              <w:rPr>
                <w:sz w:val="20"/>
                <w:szCs w:val="20"/>
              </w:rPr>
            </w:pPr>
            <w:r w:rsidRPr="00D20805">
              <w:rPr>
                <w:sz w:val="20"/>
                <w:szCs w:val="20"/>
              </w:rPr>
              <w:t>2.М.А.Инченская Геометрия Самостоятельные и контрольные работы 7-9 класс. Пособие для учителя.</w:t>
            </w:r>
          </w:p>
          <w:p w:rsidR="001045AD" w:rsidRPr="00D20805" w:rsidRDefault="001045AD" w:rsidP="00D20805">
            <w:pPr>
              <w:pStyle w:val="1f9"/>
              <w:rPr>
                <w:color w:val="000000"/>
                <w:sz w:val="20"/>
                <w:szCs w:val="20"/>
              </w:rPr>
            </w:pPr>
            <w:r w:rsidRPr="00D20805">
              <w:rPr>
                <w:sz w:val="20"/>
                <w:szCs w:val="20"/>
              </w:rPr>
              <w:t>Компьютерные и информационно-коммуникативные средства</w:t>
            </w:r>
            <w:r w:rsidRPr="00D20805">
              <w:rPr>
                <w:color w:val="000000"/>
                <w:sz w:val="20"/>
                <w:szCs w:val="20"/>
              </w:rPr>
              <w:t>.</w:t>
            </w:r>
          </w:p>
          <w:p w:rsidR="001045AD" w:rsidRPr="00D20805" w:rsidRDefault="001045AD" w:rsidP="00D20805">
            <w:pPr>
              <w:pStyle w:val="1f9"/>
              <w:rPr>
                <w:sz w:val="20"/>
                <w:szCs w:val="20"/>
              </w:rPr>
            </w:pPr>
            <w:r w:rsidRPr="00D20805">
              <w:rPr>
                <w:sz w:val="20"/>
                <w:szCs w:val="20"/>
              </w:rPr>
              <w:t>Видеоуроки геометрия 7-9 по учебнику Атанасян</w:t>
            </w:r>
          </w:p>
        </w:tc>
        <w:tc>
          <w:tcPr>
            <w:tcW w:w="2402" w:type="dxa"/>
          </w:tcPr>
          <w:p w:rsidR="001045AD" w:rsidRPr="00D20805" w:rsidRDefault="001045AD" w:rsidP="00D20805">
            <w:pPr>
              <w:pStyle w:val="1f9"/>
              <w:rPr>
                <w:rFonts w:eastAsia="Times New Roman"/>
                <w:color w:val="000000"/>
                <w:sz w:val="20"/>
                <w:szCs w:val="20"/>
              </w:rPr>
            </w:pPr>
            <w:r w:rsidRPr="00D20805">
              <w:rPr>
                <w:rFonts w:eastAsia="Times New Roman"/>
                <w:color w:val="000000"/>
                <w:kern w:val="36"/>
                <w:sz w:val="20"/>
                <w:szCs w:val="20"/>
              </w:rPr>
              <w:t>Рабочая тетрадь к учебнику Атанасяна Л. С. «Геометрия, 7—9»</w:t>
            </w:r>
            <w:r w:rsidRPr="00D20805">
              <w:rPr>
                <w:rFonts w:eastAsia="Times New Roman"/>
                <w:color w:val="000000"/>
                <w:sz w:val="20"/>
                <w:szCs w:val="20"/>
              </w:rPr>
              <w:t> </w:t>
            </w:r>
          </w:p>
          <w:p w:rsidR="001045AD" w:rsidRPr="00D20805" w:rsidRDefault="001045AD" w:rsidP="00D20805">
            <w:pPr>
              <w:pStyle w:val="1f9"/>
              <w:rPr>
                <w:rFonts w:eastAsia="Times New Roman"/>
                <w:color w:val="000000"/>
                <w:sz w:val="20"/>
                <w:szCs w:val="20"/>
              </w:rPr>
            </w:pPr>
            <w:r w:rsidRPr="00D20805">
              <w:rPr>
                <w:rFonts w:eastAsia="Times New Roman"/>
                <w:color w:val="000000"/>
                <w:sz w:val="20"/>
                <w:szCs w:val="20"/>
              </w:rPr>
              <w:t>Авторы: </w:t>
            </w:r>
            <w:r w:rsidRPr="00D20805">
              <w:rPr>
                <w:rFonts w:eastAsia="Times New Roman"/>
                <w:color w:val="000000"/>
                <w:sz w:val="20"/>
                <w:szCs w:val="20"/>
                <w:bdr w:val="none" w:sz="0" w:space="0" w:color="auto" w:frame="1"/>
              </w:rPr>
              <w:t>Атанасяна Л. С.</w:t>
            </w:r>
            <w:r w:rsidRPr="00D20805">
              <w:rPr>
                <w:rFonts w:eastAsia="Times New Roman"/>
                <w:color w:val="000000"/>
                <w:sz w:val="20"/>
                <w:szCs w:val="20"/>
              </w:rPr>
              <w:t> </w:t>
            </w:r>
            <w:r w:rsidRPr="00D20805">
              <w:rPr>
                <w:rFonts w:eastAsia="Times New Roman"/>
                <w:color w:val="000000"/>
                <w:sz w:val="20"/>
                <w:szCs w:val="20"/>
                <w:bdr w:val="none" w:sz="0" w:space="0" w:color="auto" w:frame="1"/>
              </w:rPr>
              <w:t>Бутузов В.Ф.</w:t>
            </w:r>
            <w:r w:rsidRPr="00D20805">
              <w:rPr>
                <w:rFonts w:eastAsia="Times New Roman"/>
                <w:color w:val="000000"/>
                <w:sz w:val="20"/>
                <w:szCs w:val="20"/>
              </w:rPr>
              <w:t> </w:t>
            </w:r>
            <w:r w:rsidRPr="00D20805">
              <w:rPr>
                <w:rFonts w:eastAsia="Times New Roman"/>
                <w:color w:val="000000"/>
                <w:sz w:val="20"/>
                <w:szCs w:val="20"/>
                <w:bdr w:val="none" w:sz="0" w:space="0" w:color="auto" w:frame="1"/>
              </w:rPr>
              <w:t>Глазков Ю.А.</w:t>
            </w:r>
            <w:r w:rsidRPr="00D20805">
              <w:rPr>
                <w:rFonts w:eastAsia="Times New Roman"/>
                <w:color w:val="000000"/>
                <w:sz w:val="20"/>
                <w:szCs w:val="20"/>
              </w:rPr>
              <w:t> </w:t>
            </w:r>
            <w:r w:rsidRPr="00D20805">
              <w:rPr>
                <w:rFonts w:eastAsia="Times New Roman"/>
                <w:color w:val="000000"/>
                <w:sz w:val="20"/>
                <w:szCs w:val="20"/>
                <w:bdr w:val="none" w:sz="0" w:space="0" w:color="auto" w:frame="1"/>
              </w:rPr>
              <w:t>Юдина И. И.</w:t>
            </w:r>
          </w:p>
          <w:p w:rsidR="001045AD" w:rsidRPr="00D20805" w:rsidRDefault="001045AD" w:rsidP="00D20805">
            <w:pPr>
              <w:pStyle w:val="1f9"/>
              <w:rPr>
                <w:rFonts w:eastAsia="Times New Roman"/>
                <w:color w:val="000000"/>
                <w:sz w:val="20"/>
                <w:szCs w:val="20"/>
              </w:rPr>
            </w:pPr>
            <w:r w:rsidRPr="00D20805">
              <w:rPr>
                <w:rFonts w:eastAsia="Times New Roman"/>
                <w:color w:val="000000"/>
                <w:sz w:val="20"/>
                <w:szCs w:val="20"/>
              </w:rPr>
              <w:t>Издание: 16-е изд. – М.: Просвещение, 2014</w:t>
            </w:r>
          </w:p>
          <w:p w:rsidR="001045AD" w:rsidRPr="00D20805" w:rsidRDefault="001045AD" w:rsidP="00D20805">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Информатика</w:t>
            </w:r>
          </w:p>
        </w:tc>
        <w:tc>
          <w:tcPr>
            <w:tcW w:w="2401" w:type="dxa"/>
          </w:tcPr>
          <w:p w:rsidR="001045AD" w:rsidRPr="00A453C0" w:rsidRDefault="001045AD" w:rsidP="00A453C0">
            <w:pPr>
              <w:pStyle w:val="1f9"/>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1045AD" w:rsidRPr="00A453C0" w:rsidRDefault="001045AD" w:rsidP="00A453C0">
            <w:pPr>
              <w:pStyle w:val="1f9"/>
              <w:rPr>
                <w:sz w:val="20"/>
                <w:szCs w:val="20"/>
              </w:rPr>
            </w:pPr>
            <w:r w:rsidRPr="00A453C0">
              <w:rPr>
                <w:sz w:val="20"/>
                <w:szCs w:val="20"/>
              </w:rPr>
              <w:t>А.Юбосова/-  М.: БИНОМ,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Л.Л.Босова, А.Ю.Босова Информатика, 8 класс/-  М.: БИНОМ, 2014</w:t>
            </w: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1045AD" w:rsidRPr="00A453C0" w:rsidRDefault="001045AD" w:rsidP="00A453C0">
            <w:pPr>
              <w:pStyle w:val="1f9"/>
              <w:rPr>
                <w:sz w:val="20"/>
                <w:szCs w:val="20"/>
              </w:rPr>
            </w:pPr>
            <w:r w:rsidRPr="00A453C0">
              <w:rPr>
                <w:sz w:val="20"/>
                <w:szCs w:val="20"/>
              </w:rPr>
              <w:t xml:space="preserve">Электронные приложения к каждому учебнику 8 класс  </w:t>
            </w:r>
            <w:hyperlink r:id="rId42" w:history="1">
              <w:r w:rsidRPr="00A453C0">
                <w:rPr>
                  <w:rStyle w:val="af5"/>
                  <w:rFonts w:eastAsia="@Arial Unicode MS"/>
                  <w:sz w:val="20"/>
                  <w:szCs w:val="20"/>
                </w:rPr>
                <w:t>http://metodist.lbz.ru/authors/informatika/3/eor8.php</w:t>
              </w:r>
            </w:hyperlink>
          </w:p>
        </w:tc>
        <w:tc>
          <w:tcPr>
            <w:tcW w:w="2402" w:type="dxa"/>
          </w:tcPr>
          <w:p w:rsidR="001045AD" w:rsidRPr="00A453C0" w:rsidRDefault="001045AD" w:rsidP="00A453C0">
            <w:pPr>
              <w:pStyle w:val="1f9"/>
              <w:rPr>
                <w:sz w:val="20"/>
                <w:szCs w:val="20"/>
              </w:rPr>
            </w:pPr>
            <w:r w:rsidRPr="00A453C0">
              <w:rPr>
                <w:sz w:val="20"/>
                <w:szCs w:val="20"/>
              </w:rPr>
              <w:t>Л.Л.Босова, А.Ю.Босова Информатика  , 8 класс/-  М.: БИНОМ,2014</w:t>
            </w:r>
          </w:p>
          <w:p w:rsidR="001045AD" w:rsidRPr="00A453C0" w:rsidRDefault="001045AD" w:rsidP="00A453C0">
            <w:pPr>
              <w:pStyle w:val="1f9"/>
              <w:rPr>
                <w:color w:val="000000"/>
                <w:kern w:val="36"/>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lastRenderedPageBreak/>
              <w:t>История</w:t>
            </w:r>
          </w:p>
        </w:tc>
        <w:tc>
          <w:tcPr>
            <w:tcW w:w="2401" w:type="dxa"/>
          </w:tcPr>
          <w:p w:rsidR="001045AD" w:rsidRPr="00F968DC" w:rsidRDefault="001045AD" w:rsidP="00F968DC">
            <w:pPr>
              <w:pStyle w:val="1f9"/>
              <w:rPr>
                <w:sz w:val="20"/>
                <w:szCs w:val="20"/>
              </w:rPr>
            </w:pPr>
            <w:r w:rsidRPr="00F968DC">
              <w:rPr>
                <w:sz w:val="20"/>
                <w:szCs w:val="20"/>
              </w:rPr>
              <w:t xml:space="preserve">Рабочие программы. Всеобщая история. Предметная линия учебников А. А. Вигасина. 5-9 классы. М., «Просвещение», 2016 г. </w:t>
            </w:r>
          </w:p>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Курукин И.В. и др. / Под ред. А. В. Торкунова</w:t>
            </w:r>
          </w:p>
          <w:p w:rsidR="001045AD" w:rsidRPr="00F968DC" w:rsidRDefault="001045AD" w:rsidP="00F968DC">
            <w:pPr>
              <w:pStyle w:val="1f9"/>
              <w:rPr>
                <w:sz w:val="20"/>
                <w:szCs w:val="20"/>
              </w:rPr>
            </w:pPr>
            <w:r w:rsidRPr="00F968DC">
              <w:rPr>
                <w:sz w:val="20"/>
                <w:szCs w:val="20"/>
              </w:rPr>
              <w:t xml:space="preserve">История России. 8 класс. В 2-х частях. М., «Просвещение», 2015 г.  </w:t>
            </w:r>
          </w:p>
          <w:p w:rsidR="001045AD" w:rsidRPr="00F968DC" w:rsidRDefault="001045AD" w:rsidP="00F968DC">
            <w:pPr>
              <w:pStyle w:val="1f9"/>
              <w:rPr>
                <w:sz w:val="20"/>
                <w:szCs w:val="20"/>
              </w:rPr>
            </w:pPr>
            <w:r w:rsidRPr="00F968DC">
              <w:rPr>
                <w:sz w:val="20"/>
                <w:szCs w:val="20"/>
              </w:rPr>
              <w:t>А. Я. Юдовская, П. А. Баранов, Л. М. Ванюшкина. Всеобщая история. История Нового времени. 1800—1900. Учебник. 8 класс. М. : Просвещение, 2015.</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8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О. Н. Журавлева. — М. : Просвещение, 2015.</w:t>
            </w:r>
          </w:p>
          <w:p w:rsidR="001045AD" w:rsidRPr="00F968DC" w:rsidRDefault="001045AD" w:rsidP="00F968DC">
            <w:pPr>
              <w:pStyle w:val="1f9"/>
              <w:rPr>
                <w:sz w:val="20"/>
                <w:szCs w:val="20"/>
              </w:rPr>
            </w:pPr>
            <w:r w:rsidRPr="00F968DC">
              <w:rPr>
                <w:sz w:val="20"/>
                <w:szCs w:val="20"/>
              </w:rPr>
              <w:t>А. Я. Юдовская, Л. М. Ванюшкина, Т. В. Коваль. Всеобщая история. История Нового времени. Поурочные разработки. 8 класс. М., «Просвещение», 2016 г</w:t>
            </w:r>
          </w:p>
        </w:tc>
        <w:tc>
          <w:tcPr>
            <w:tcW w:w="2402" w:type="dxa"/>
          </w:tcPr>
          <w:p w:rsidR="001045AD" w:rsidRPr="00F968DC" w:rsidRDefault="001045AD" w:rsidP="00F968DC">
            <w:pPr>
              <w:pStyle w:val="1f9"/>
              <w:rPr>
                <w:sz w:val="20"/>
                <w:szCs w:val="20"/>
              </w:rPr>
            </w:pPr>
            <w:r w:rsidRPr="00F968DC">
              <w:rPr>
                <w:sz w:val="20"/>
                <w:szCs w:val="20"/>
              </w:rPr>
              <w:t>Артасов И. А.,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8 класс. М., «Просвещение», 2016 г</w:t>
            </w:r>
          </w:p>
          <w:p w:rsidR="001045AD" w:rsidRPr="00F968DC" w:rsidRDefault="001045AD" w:rsidP="00F968DC">
            <w:pPr>
              <w:pStyle w:val="1f9"/>
              <w:rPr>
                <w:sz w:val="20"/>
                <w:szCs w:val="20"/>
              </w:rPr>
            </w:pPr>
            <w:r w:rsidRPr="00F968DC">
              <w:rPr>
                <w:sz w:val="20"/>
                <w:szCs w:val="20"/>
              </w:rPr>
              <w:t>А. Я. Юдовская, Л. М. Ванюшкина, П. А. Баранов. Всеобщая история. История Нового времени. Рабочая тетрадь. 8 класс. В 2 частях. М., «Просвещение», 2016 г</w:t>
            </w:r>
          </w:p>
        </w:tc>
      </w:tr>
      <w:tr w:rsidR="001045AD" w:rsidTr="00D20805">
        <w:trPr>
          <w:cantSplit/>
          <w:trHeight w:val="1837"/>
        </w:trPr>
        <w:tc>
          <w:tcPr>
            <w:tcW w:w="959" w:type="dxa"/>
            <w:textDirection w:val="btLr"/>
          </w:tcPr>
          <w:p w:rsidR="001045AD" w:rsidRPr="008E66AB" w:rsidRDefault="001045AD" w:rsidP="00D20805">
            <w:pPr>
              <w:pStyle w:val="Default0"/>
              <w:jc w:val="center"/>
              <w:rPr>
                <w:b/>
              </w:rPr>
            </w:pPr>
            <w:r w:rsidRPr="008E66AB">
              <w:rPr>
                <w:b/>
              </w:rPr>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 / Под ред. Боголюбова Л. Н., Лазебниковой А.</w:t>
            </w:r>
          </w:p>
          <w:p w:rsidR="001045AD" w:rsidRPr="001045AD" w:rsidRDefault="001045AD" w:rsidP="001045AD">
            <w:pPr>
              <w:pStyle w:val="1f9"/>
              <w:rPr>
                <w:sz w:val="20"/>
                <w:szCs w:val="20"/>
              </w:rPr>
            </w:pPr>
            <w:r w:rsidRPr="001045AD">
              <w:rPr>
                <w:sz w:val="20"/>
                <w:szCs w:val="20"/>
              </w:rPr>
              <w:t>Обществознание. 8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Городецкая Н. И., Иванова Л. Ф. и др.</w:t>
            </w:r>
          </w:p>
          <w:p w:rsidR="001045AD" w:rsidRPr="001045AD" w:rsidRDefault="001045AD" w:rsidP="001045AD">
            <w:pPr>
              <w:pStyle w:val="1f9"/>
              <w:rPr>
                <w:sz w:val="20"/>
                <w:szCs w:val="20"/>
              </w:rPr>
            </w:pPr>
            <w:r w:rsidRPr="001045AD">
              <w:rPr>
                <w:sz w:val="20"/>
                <w:szCs w:val="20"/>
              </w:rPr>
              <w:t>Обществознание. Поурочные разработки. 8 класс.</w:t>
            </w:r>
          </w:p>
          <w:p w:rsidR="001045AD" w:rsidRPr="001045AD" w:rsidRDefault="001045AD" w:rsidP="001045AD">
            <w:pPr>
              <w:pStyle w:val="1f9"/>
              <w:rPr>
                <w:sz w:val="20"/>
                <w:szCs w:val="20"/>
              </w:rPr>
            </w:pPr>
            <w:r w:rsidRPr="001045AD">
              <w:rPr>
                <w:sz w:val="20"/>
                <w:szCs w:val="20"/>
              </w:rPr>
              <w:t>М. : Просвещение, 2015.</w:t>
            </w: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8 класс. М., «Просвещение».  2015</w:t>
            </w:r>
          </w:p>
        </w:tc>
      </w:tr>
      <w:tr w:rsidR="001045AD" w:rsidTr="00A453C0">
        <w:trPr>
          <w:cantSplit/>
          <w:trHeight w:val="1615"/>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A453C0" w:rsidRDefault="001045AD" w:rsidP="00A453C0">
            <w:pPr>
              <w:pStyle w:val="1f9"/>
              <w:rPr>
                <w:noProof/>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453C0">
                <w:rPr>
                  <w:sz w:val="20"/>
                  <w:szCs w:val="20"/>
                </w:rPr>
                <w:t>2013 г</w:t>
              </w:r>
            </w:smartTag>
          </w:p>
        </w:tc>
        <w:tc>
          <w:tcPr>
            <w:tcW w:w="2401" w:type="dxa"/>
          </w:tcPr>
          <w:p w:rsidR="001045AD" w:rsidRPr="00A453C0" w:rsidRDefault="001045AD" w:rsidP="00A453C0">
            <w:pPr>
              <w:pStyle w:val="1f9"/>
              <w:rPr>
                <w:sz w:val="20"/>
                <w:szCs w:val="20"/>
              </w:rPr>
            </w:pPr>
            <w:r w:rsidRPr="00A453C0">
              <w:rPr>
                <w:sz w:val="20"/>
                <w:szCs w:val="20"/>
              </w:rPr>
              <w:t>Учебник</w:t>
            </w:r>
            <w:r w:rsidRPr="00A453C0">
              <w:rPr>
                <w:bCs/>
                <w:sz w:val="20"/>
                <w:szCs w:val="20"/>
              </w:rPr>
              <w:t xml:space="preserve"> География России. Природа. 8 класс. </w:t>
            </w:r>
            <w:r w:rsidRPr="00A453C0">
              <w:rPr>
                <w:sz w:val="20"/>
                <w:szCs w:val="20"/>
              </w:rPr>
              <w:t>И. И. Баринова</w:t>
            </w:r>
          </w:p>
          <w:p w:rsidR="001045AD" w:rsidRPr="00A453C0" w:rsidRDefault="001045AD" w:rsidP="00A453C0">
            <w:pPr>
              <w:pStyle w:val="1f9"/>
              <w:rPr>
                <w:sz w:val="20"/>
                <w:szCs w:val="20"/>
              </w:rPr>
            </w:pPr>
            <w:r w:rsidRPr="00A453C0">
              <w:rPr>
                <w:sz w:val="20"/>
                <w:szCs w:val="20"/>
              </w:rPr>
              <w:t xml:space="preserve">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p w:rsidR="001045AD" w:rsidRPr="00A453C0" w:rsidRDefault="001045AD" w:rsidP="00A453C0">
            <w:pPr>
              <w:pStyle w:val="1f9"/>
              <w:rPr>
                <w:bCs/>
                <w:sz w:val="20"/>
                <w:szCs w:val="20"/>
              </w:rPr>
            </w:pPr>
          </w:p>
        </w:tc>
        <w:tc>
          <w:tcPr>
            <w:tcW w:w="2401" w:type="dxa"/>
          </w:tcPr>
          <w:p w:rsidR="001045AD" w:rsidRPr="00A453C0" w:rsidRDefault="001045AD" w:rsidP="00A453C0">
            <w:pPr>
              <w:pStyle w:val="1f9"/>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Рабочая тетрадь И. И. Баринова</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sz w:val="20"/>
                <w:szCs w:val="20"/>
              </w:rPr>
            </w:pPr>
          </w:p>
        </w:tc>
      </w:tr>
      <w:tr w:rsidR="001045AD" w:rsidTr="00093521">
        <w:trPr>
          <w:cantSplit/>
          <w:trHeight w:val="1192"/>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705446" w:rsidRDefault="001045AD" w:rsidP="00705446">
            <w:pPr>
              <w:pStyle w:val="1f9"/>
              <w:rPr>
                <w:b/>
                <w:sz w:val="20"/>
                <w:szCs w:val="20"/>
              </w:rPr>
            </w:pPr>
            <w:r w:rsidRPr="00705446">
              <w:rPr>
                <w:sz w:val="20"/>
                <w:szCs w:val="20"/>
              </w:rPr>
              <w:t xml:space="preserve">Рабочие программы. Биология 5- 9 классы.  В.В.Пасечник /-  М.: Дрофа, 2013. </w:t>
            </w:r>
            <w:r w:rsidRPr="00705446">
              <w:rPr>
                <w:b/>
                <w:sz w:val="20"/>
                <w:szCs w:val="20"/>
              </w:rPr>
              <w:t>http://biology-online.ru/</w:t>
            </w:r>
          </w:p>
          <w:p w:rsidR="001045AD" w:rsidRPr="003A49BE" w:rsidRDefault="001045AD" w:rsidP="00705446">
            <w:pPr>
              <w:pStyle w:val="1f9"/>
            </w:pPr>
          </w:p>
        </w:tc>
        <w:tc>
          <w:tcPr>
            <w:tcW w:w="2401" w:type="dxa"/>
          </w:tcPr>
          <w:p w:rsidR="001045AD" w:rsidRPr="00705446" w:rsidRDefault="001045AD" w:rsidP="00705446">
            <w:pPr>
              <w:pStyle w:val="1f9"/>
              <w:rPr>
                <w:sz w:val="20"/>
                <w:szCs w:val="20"/>
              </w:rPr>
            </w:pPr>
            <w:r w:rsidRPr="00705446">
              <w:rPr>
                <w:sz w:val="20"/>
                <w:szCs w:val="20"/>
                <w:shd w:val="clear" w:color="auto" w:fill="FFFFFF"/>
              </w:rPr>
              <w:t xml:space="preserve">Д. В. Колесов, Р. Д. Маш, И. Н. Беляев.Биология. Человек. 8 класс. </w:t>
            </w:r>
            <w:r w:rsidRPr="00705446">
              <w:rPr>
                <w:rFonts w:eastAsia="Times New Roman"/>
                <w:sz w:val="20"/>
                <w:szCs w:val="20"/>
              </w:rPr>
              <w:t>– М.: Дрофа, 2014.</w:t>
            </w:r>
          </w:p>
        </w:tc>
        <w:tc>
          <w:tcPr>
            <w:tcW w:w="2401" w:type="dxa"/>
          </w:tcPr>
          <w:p w:rsidR="001045AD" w:rsidRPr="00093521" w:rsidRDefault="001045AD" w:rsidP="00093521">
            <w:pPr>
              <w:pStyle w:val="1f9"/>
              <w:rPr>
                <w:sz w:val="20"/>
                <w:szCs w:val="20"/>
              </w:rPr>
            </w:pPr>
            <w:r w:rsidRPr="00093521">
              <w:rPr>
                <w:sz w:val="20"/>
                <w:szCs w:val="20"/>
              </w:rPr>
              <w:t>И.А.Демичева</w:t>
            </w:r>
            <w:r w:rsidRPr="00093521">
              <w:rPr>
                <w:b/>
                <w:sz w:val="20"/>
                <w:szCs w:val="20"/>
              </w:rPr>
              <w:t xml:space="preserve">. </w:t>
            </w:r>
            <w:r w:rsidRPr="00093521">
              <w:rPr>
                <w:sz w:val="20"/>
                <w:szCs w:val="20"/>
              </w:rPr>
              <w:t>Биология. Человек.8 класс. Методическое пособие.</w:t>
            </w:r>
            <w:r w:rsidRPr="00093521">
              <w:rPr>
                <w:rFonts w:eastAsia="Times New Roman"/>
                <w:bCs/>
                <w:color w:val="000000"/>
                <w:sz w:val="20"/>
                <w:szCs w:val="20"/>
              </w:rPr>
              <w:t>– М.: Дрофа, 2016.</w:t>
            </w:r>
          </w:p>
        </w:tc>
        <w:tc>
          <w:tcPr>
            <w:tcW w:w="2402" w:type="dxa"/>
          </w:tcPr>
          <w:p w:rsidR="001045AD" w:rsidRPr="00705446" w:rsidRDefault="001045AD" w:rsidP="00705446">
            <w:pPr>
              <w:pStyle w:val="1f9"/>
              <w:rPr>
                <w:sz w:val="20"/>
                <w:szCs w:val="20"/>
              </w:rPr>
            </w:pPr>
            <w:r w:rsidRPr="00705446">
              <w:rPr>
                <w:sz w:val="20"/>
                <w:szCs w:val="20"/>
                <w:shd w:val="clear" w:color="auto" w:fill="FFFFFF"/>
              </w:rPr>
              <w:t xml:space="preserve">Д. В. Колесов, Р. Д. Маш, И. Н. Беляев. </w:t>
            </w:r>
            <w:r w:rsidRPr="00705446">
              <w:rPr>
                <w:bCs/>
                <w:sz w:val="20"/>
                <w:szCs w:val="20"/>
                <w:shd w:val="clear" w:color="auto" w:fill="FFFFFF"/>
              </w:rPr>
              <w:t>Биология. 8 класс. Рабочая тетрадь</w:t>
            </w:r>
          </w:p>
          <w:p w:rsidR="001045AD" w:rsidRPr="003A49BE" w:rsidRDefault="001045AD" w:rsidP="00D20805">
            <w:pPr>
              <w:pStyle w:val="Default0"/>
              <w:rPr>
                <w:rFonts w:eastAsia="Calibri"/>
                <w:sz w:val="20"/>
                <w:szCs w:val="20"/>
              </w:rPr>
            </w:pPr>
          </w:p>
        </w:tc>
      </w:tr>
      <w:tr w:rsidR="001045AD" w:rsidTr="00A453C0">
        <w:trPr>
          <w:cantSplit/>
          <w:trHeight w:val="1617"/>
        </w:trPr>
        <w:tc>
          <w:tcPr>
            <w:tcW w:w="959" w:type="dxa"/>
            <w:textDirection w:val="btLr"/>
          </w:tcPr>
          <w:p w:rsidR="001045AD" w:rsidRDefault="001045AD" w:rsidP="00D20805">
            <w:pPr>
              <w:pStyle w:val="Default0"/>
              <w:jc w:val="center"/>
              <w:rPr>
                <w:b/>
                <w:sz w:val="22"/>
                <w:szCs w:val="22"/>
              </w:rPr>
            </w:pPr>
            <w:r>
              <w:rPr>
                <w:b/>
              </w:rPr>
              <w:t>Искусство</w:t>
            </w:r>
          </w:p>
        </w:tc>
        <w:tc>
          <w:tcPr>
            <w:tcW w:w="2401" w:type="dxa"/>
          </w:tcPr>
          <w:p w:rsidR="001045AD" w:rsidRPr="00A453C0" w:rsidRDefault="001045AD" w:rsidP="00A453C0">
            <w:pPr>
              <w:pStyle w:val="1f9"/>
              <w:rPr>
                <w:sz w:val="20"/>
                <w:szCs w:val="20"/>
              </w:rPr>
            </w:pPr>
            <w:r w:rsidRPr="00A453C0">
              <w:rPr>
                <w:sz w:val="20"/>
                <w:szCs w:val="20"/>
              </w:rPr>
              <w:t>Авторская программа  «Музыка. Искусство» 5-9 клас</w:t>
            </w:r>
            <w:r w:rsidRPr="00A453C0">
              <w:rPr>
                <w:sz w:val="20"/>
                <w:szCs w:val="20"/>
              </w:rPr>
              <w:softHyphen/>
              <w:t>сы Г.П. Сергеева, Е.Д. Критская, М. Просвещение,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«Искусство» 8-9 клас</w:t>
            </w:r>
            <w:r w:rsidRPr="00A453C0">
              <w:rPr>
                <w:sz w:val="20"/>
                <w:szCs w:val="20"/>
              </w:rPr>
              <w:softHyphen/>
              <w:t>сы Г.П. Сергеева, Е.Д. Критская, М. Просвещение, 2014</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c>
          <w:tcPr>
            <w:tcW w:w="2402" w:type="dxa"/>
          </w:tcPr>
          <w:p w:rsidR="001045AD" w:rsidRPr="00A453C0" w:rsidRDefault="001045AD" w:rsidP="00A453C0">
            <w:pPr>
              <w:pStyle w:val="1f9"/>
              <w:rPr>
                <w:sz w:val="20"/>
                <w:szCs w:val="20"/>
              </w:rPr>
            </w:pPr>
            <w:r w:rsidRPr="00A453C0">
              <w:rPr>
                <w:sz w:val="20"/>
                <w:szCs w:val="20"/>
              </w:rPr>
              <w:t>Методическое пособие к учебнику Искусство. Поурочные разработки с оценочным материалом. Г.П. Сергеева, Е.Д. Критская, М. Просвещение, 2014</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lastRenderedPageBreak/>
              <w:t>ОБЖ</w:t>
            </w:r>
          </w:p>
        </w:tc>
        <w:tc>
          <w:tcPr>
            <w:tcW w:w="2401" w:type="dxa"/>
          </w:tcPr>
          <w:p w:rsidR="001045AD" w:rsidRPr="00A453C0" w:rsidRDefault="001045AD" w:rsidP="00A453C0">
            <w:pPr>
              <w:pStyle w:val="1f9"/>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A453C0" w:rsidRDefault="001045AD" w:rsidP="00A453C0">
            <w:pPr>
              <w:pStyle w:val="1f9"/>
              <w:rPr>
                <w:sz w:val="20"/>
                <w:szCs w:val="20"/>
              </w:rPr>
            </w:pPr>
            <w:r w:rsidRPr="00A453C0">
              <w:rPr>
                <w:sz w:val="20"/>
                <w:szCs w:val="20"/>
              </w:rPr>
              <w:t xml:space="preserve">Смирнов А.Т. Основы безопасности жизнедеятельности. 8 класс: учеб. Для учащихся общеобразовательных учреждений / [А.Т. Смирнов, Б.О. Хренников.] Под общ. Ред. А.Т. Смирнова. – 3-е изд. – М.: Просвещение, 2012. </w:t>
            </w:r>
          </w:p>
        </w:tc>
        <w:tc>
          <w:tcPr>
            <w:tcW w:w="2401" w:type="dxa"/>
          </w:tcPr>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 xml:space="preserve">Основы безопасности жизнедеятельности. 8 класс. Рабочая тетрадь./ А.Т.Смирнов, Б.О.Хренников, М.В.Маслов. – М.: Просвещение, 2014. </w:t>
            </w:r>
          </w:p>
          <w:p w:rsidR="001045AD" w:rsidRPr="00A453C0" w:rsidRDefault="001045AD" w:rsidP="00A453C0">
            <w:pPr>
              <w:pStyle w:val="1f9"/>
              <w:rPr>
                <w:sz w:val="20"/>
                <w:szCs w:val="20"/>
              </w:rPr>
            </w:pPr>
          </w:p>
        </w:tc>
      </w:tr>
      <w:tr w:rsidR="001045AD" w:rsidTr="00A453C0">
        <w:trPr>
          <w:cantSplit/>
          <w:trHeight w:val="2220"/>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A453C0" w:rsidRDefault="001045AD" w:rsidP="00A453C0">
            <w:pPr>
              <w:pStyle w:val="1f9"/>
              <w:rPr>
                <w:sz w:val="20"/>
                <w:szCs w:val="20"/>
              </w:rPr>
            </w:pPr>
            <w:r w:rsidRPr="00A453C0">
              <w:rPr>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A453C0" w:rsidRDefault="001045AD" w:rsidP="00A453C0">
            <w:pPr>
              <w:pStyle w:val="1f9"/>
              <w:rPr>
                <w:sz w:val="20"/>
                <w:szCs w:val="20"/>
              </w:rPr>
            </w:pPr>
            <w:r w:rsidRPr="00A453C0">
              <w:rPr>
                <w:sz w:val="20"/>
                <w:szCs w:val="20"/>
              </w:rPr>
              <w:t>Физическая культура. 8-9 класс. А.П. Матвеев – М.: Просвещение, 2012.</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sz w:val="20"/>
                <w:szCs w:val="20"/>
              </w:rPr>
            </w:pPr>
            <w:r w:rsidRPr="00A453C0">
              <w:rPr>
                <w:sz w:val="20"/>
                <w:szCs w:val="20"/>
              </w:rPr>
              <w:t xml:space="preserve">Матвеев А.П. Уроки физической культуры. Методические рекомендации. 8-9 классы / А.П. Матвеев. – М.: Просвещение, 2014. </w:t>
            </w:r>
          </w:p>
          <w:p w:rsidR="001045AD" w:rsidRPr="00A453C0" w:rsidRDefault="001045AD" w:rsidP="00A453C0">
            <w:pPr>
              <w:pStyle w:val="1f9"/>
              <w:rPr>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Химия</w:t>
            </w:r>
          </w:p>
        </w:tc>
        <w:tc>
          <w:tcPr>
            <w:tcW w:w="2401" w:type="dxa"/>
          </w:tcPr>
          <w:p w:rsidR="001045AD" w:rsidRPr="00BB1DBD" w:rsidRDefault="001045AD" w:rsidP="00BB1DBD">
            <w:pPr>
              <w:pStyle w:val="1f9"/>
              <w:rPr>
                <w:b/>
                <w:sz w:val="20"/>
                <w:szCs w:val="20"/>
              </w:rPr>
            </w:pPr>
            <w:r w:rsidRPr="00BB1DBD">
              <w:rPr>
                <w:sz w:val="20"/>
                <w:szCs w:val="20"/>
                <w:shd w:val="clear" w:color="auto" w:fill="FFFFFF"/>
              </w:rPr>
              <w:t xml:space="preserve">Габриелян О.С. </w:t>
            </w:r>
            <w:r w:rsidRPr="00BB1DBD">
              <w:rPr>
                <w:b/>
                <w:sz w:val="20"/>
                <w:szCs w:val="20"/>
                <w:shd w:val="clear" w:color="auto" w:fill="FFFFFF"/>
              </w:rPr>
              <w:t xml:space="preserve">Программа </w:t>
            </w:r>
            <w:r w:rsidRPr="00BB1DBD">
              <w:rPr>
                <w:sz w:val="20"/>
                <w:szCs w:val="20"/>
                <w:shd w:val="clear" w:color="auto" w:fill="FFFFFF"/>
              </w:rPr>
              <w:t>курса химии для 8-11 классов общеобразовательных учреждений. – М.: Дрофа, 2010</w:t>
            </w:r>
          </w:p>
          <w:p w:rsidR="001045AD" w:rsidRPr="00BB1DBD" w:rsidRDefault="001045AD" w:rsidP="00BB1DBD">
            <w:pPr>
              <w:pStyle w:val="1f9"/>
              <w:rPr>
                <w:b/>
                <w:sz w:val="20"/>
                <w:szCs w:val="20"/>
              </w:rPr>
            </w:pPr>
            <w:r w:rsidRPr="00BB1DBD">
              <w:rPr>
                <w:b/>
                <w:sz w:val="20"/>
                <w:szCs w:val="20"/>
              </w:rPr>
              <w:t>Примерная программа</w:t>
            </w:r>
            <w:r w:rsidRPr="00BB1DBD">
              <w:rPr>
                <w:sz w:val="20"/>
                <w:szCs w:val="20"/>
              </w:rPr>
              <w:t xml:space="preserve"> основного общего образования по химии  http://window.edu.ru/resource/189/37189/files/17-o.pdf</w:t>
            </w:r>
          </w:p>
          <w:p w:rsidR="001045AD" w:rsidRPr="00BB1DBD" w:rsidRDefault="001045AD" w:rsidP="00BB1DBD">
            <w:pPr>
              <w:pStyle w:val="1f9"/>
              <w:rPr>
                <w:sz w:val="20"/>
                <w:szCs w:val="20"/>
              </w:rPr>
            </w:pPr>
          </w:p>
        </w:tc>
        <w:tc>
          <w:tcPr>
            <w:tcW w:w="2401" w:type="dxa"/>
          </w:tcPr>
          <w:p w:rsidR="001045AD" w:rsidRPr="00BB1DBD" w:rsidRDefault="001045AD" w:rsidP="00BB1DBD">
            <w:pPr>
              <w:pStyle w:val="1f9"/>
              <w:rPr>
                <w:sz w:val="20"/>
                <w:szCs w:val="20"/>
              </w:rPr>
            </w:pPr>
            <w:r w:rsidRPr="00BB1DBD">
              <w:rPr>
                <w:sz w:val="20"/>
                <w:szCs w:val="20"/>
                <w:shd w:val="clear" w:color="auto" w:fill="FFFFFF"/>
              </w:rPr>
              <w:t>Габриелян О.С. Химия: 8 класс: учебник для общеобразовательных учреждений. – М.: Дрофа.2016</w:t>
            </w:r>
          </w:p>
        </w:tc>
        <w:tc>
          <w:tcPr>
            <w:tcW w:w="2401" w:type="dxa"/>
          </w:tcPr>
          <w:p w:rsidR="001045AD" w:rsidRPr="00BB1DBD" w:rsidRDefault="001045AD" w:rsidP="00BB1DBD">
            <w:pPr>
              <w:pStyle w:val="1f9"/>
              <w:rPr>
                <w:sz w:val="20"/>
                <w:szCs w:val="20"/>
              </w:rPr>
            </w:pPr>
            <w:r w:rsidRPr="00BB1DBD">
              <w:rPr>
                <w:sz w:val="20"/>
                <w:szCs w:val="20"/>
                <w:shd w:val="clear" w:color="auto" w:fill="FFFFFF"/>
              </w:rPr>
              <w:t>Габриелян О.С., Воскобойникова Н.П., Яшукова А.В. Настольная книга учителя. Химия. 8 кл.: Методическое пособие. – М.: Дрофа</w:t>
            </w:r>
          </w:p>
        </w:tc>
        <w:tc>
          <w:tcPr>
            <w:tcW w:w="2402" w:type="dxa"/>
          </w:tcPr>
          <w:p w:rsidR="001045AD" w:rsidRDefault="001045AD" w:rsidP="00BB1DBD">
            <w:pPr>
              <w:pStyle w:val="1f9"/>
              <w:rPr>
                <w:sz w:val="20"/>
                <w:szCs w:val="20"/>
              </w:rPr>
            </w:pPr>
            <w:r w:rsidRPr="00BB1DBD">
              <w:rPr>
                <w:sz w:val="20"/>
                <w:szCs w:val="20"/>
              </w:rPr>
              <w:t>Рабочая тетрадь к учебнику О.С. Габриеляна "Химия. 8 класс" (с тестовыми заданиями ЕГЭ).-М.:Дрофа.2016 Вертикаль. ФГОС</w:t>
            </w:r>
          </w:p>
          <w:p w:rsidR="001045AD" w:rsidRPr="00BB1DBD" w:rsidRDefault="001045AD" w:rsidP="00BB1DBD">
            <w:pPr>
              <w:pStyle w:val="1f9"/>
              <w:rPr>
                <w:sz w:val="20"/>
                <w:szCs w:val="20"/>
              </w:rPr>
            </w:pPr>
            <w:r w:rsidRPr="00BB1DBD">
              <w:rPr>
                <w:sz w:val="20"/>
                <w:szCs w:val="20"/>
                <w:shd w:val="clear" w:color="auto" w:fill="FFFFFF"/>
              </w:rPr>
              <w:t>Химия: 8 класс: контрольные и проверочные работы к учебнику О.С. Габриеляна «Химия. 8 класс» / О.С. Габриелян,  П.Н. Березкин, А.А. Ушакова и др. – М. : Дрофа</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Физика</w:t>
            </w:r>
          </w:p>
        </w:tc>
        <w:tc>
          <w:tcPr>
            <w:tcW w:w="2401" w:type="dxa"/>
          </w:tcPr>
          <w:p w:rsidR="001045AD" w:rsidRPr="005B0F19" w:rsidRDefault="001045AD" w:rsidP="005B0F19">
            <w:pPr>
              <w:pStyle w:val="1f9"/>
              <w:rPr>
                <w:sz w:val="20"/>
                <w:szCs w:val="20"/>
              </w:rPr>
            </w:pPr>
            <w:r w:rsidRPr="005B0F19">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5B0F19" w:rsidRDefault="001045AD" w:rsidP="005B0F19">
            <w:pPr>
              <w:pStyle w:val="1f9"/>
              <w:rPr>
                <w:sz w:val="20"/>
                <w:szCs w:val="20"/>
              </w:rPr>
            </w:pPr>
            <w:r w:rsidRPr="005B0F19">
              <w:rPr>
                <w:sz w:val="20"/>
                <w:szCs w:val="20"/>
              </w:rPr>
              <w:t>Физика. Учебник. 8 класс</w:t>
            </w:r>
          </w:p>
          <w:p w:rsidR="001045AD" w:rsidRPr="005B0F19" w:rsidRDefault="001045AD" w:rsidP="005B0F19">
            <w:pPr>
              <w:pStyle w:val="1f9"/>
              <w:rPr>
                <w:sz w:val="20"/>
                <w:szCs w:val="20"/>
              </w:rPr>
            </w:pPr>
            <w:r w:rsidRPr="005B0F19">
              <w:rPr>
                <w:sz w:val="20"/>
                <w:szCs w:val="20"/>
              </w:rPr>
              <w:t>Перышкин А.В.М.Дрофа</w:t>
            </w:r>
          </w:p>
        </w:tc>
        <w:tc>
          <w:tcPr>
            <w:tcW w:w="2401" w:type="dxa"/>
          </w:tcPr>
          <w:p w:rsidR="001045AD" w:rsidRPr="005B0F19" w:rsidRDefault="001045AD" w:rsidP="005B0F19">
            <w:pPr>
              <w:pStyle w:val="1f9"/>
              <w:rPr>
                <w:sz w:val="20"/>
                <w:szCs w:val="20"/>
              </w:rPr>
            </w:pPr>
            <w:r w:rsidRPr="005B0F19">
              <w:rPr>
                <w:sz w:val="20"/>
                <w:szCs w:val="20"/>
              </w:rPr>
              <w:t>Физика. Дидактические материалы к учебнику А.В. Перышкина. 8 класс</w:t>
            </w:r>
          </w:p>
          <w:p w:rsidR="001045AD" w:rsidRPr="005B0F19" w:rsidRDefault="001045AD" w:rsidP="005B0F19">
            <w:pPr>
              <w:pStyle w:val="1f9"/>
              <w:rPr>
                <w:sz w:val="20"/>
                <w:szCs w:val="20"/>
              </w:rPr>
            </w:pPr>
            <w:r w:rsidRPr="005B0F19">
              <w:rPr>
                <w:sz w:val="20"/>
                <w:szCs w:val="20"/>
              </w:rPr>
              <w:t>Марон А.Е. , Марон Е.А.М.Дрофа</w:t>
            </w:r>
          </w:p>
          <w:p w:rsidR="001045AD" w:rsidRPr="005B0F19" w:rsidRDefault="001045AD" w:rsidP="005B0F19">
            <w:pPr>
              <w:pStyle w:val="1f9"/>
              <w:rPr>
                <w:sz w:val="20"/>
                <w:szCs w:val="20"/>
              </w:rPr>
            </w:pPr>
            <w:r w:rsidRPr="005B0F19">
              <w:rPr>
                <w:sz w:val="20"/>
                <w:szCs w:val="20"/>
              </w:rPr>
              <w:t xml:space="preserve">Физика. Методическое пособие к учебнику А.В. Перышкина. 8 класс </w:t>
            </w:r>
          </w:p>
          <w:p w:rsidR="001045AD" w:rsidRPr="005B0F19" w:rsidRDefault="001045AD" w:rsidP="005B0F19">
            <w:pPr>
              <w:pStyle w:val="1f9"/>
              <w:rPr>
                <w:sz w:val="20"/>
                <w:szCs w:val="20"/>
              </w:rPr>
            </w:pPr>
            <w:r w:rsidRPr="005B0F19">
              <w:rPr>
                <w:sz w:val="20"/>
                <w:szCs w:val="20"/>
              </w:rPr>
              <w:t>Филонович Н.В.М.Дрофа</w:t>
            </w:r>
          </w:p>
          <w:p w:rsidR="001045AD" w:rsidRPr="005B0F19" w:rsidRDefault="001045AD" w:rsidP="005B0F19">
            <w:pPr>
              <w:pStyle w:val="1f9"/>
              <w:rPr>
                <w:sz w:val="20"/>
                <w:szCs w:val="20"/>
              </w:rPr>
            </w:pPr>
            <w:r w:rsidRPr="005B0F19">
              <w:rPr>
                <w:sz w:val="20"/>
                <w:szCs w:val="20"/>
              </w:rPr>
              <w:t>3.</w:t>
            </w:r>
            <w:r w:rsidRPr="005B0F19">
              <w:rPr>
                <w:sz w:val="20"/>
                <w:szCs w:val="20"/>
              </w:rPr>
              <w:tab/>
              <w:t>Физика. Сборник вопросов и задач. 7—9 классы  А. Е. Марон, С. В. Позойский, Е. А. Марон.  М.Дрофа</w:t>
            </w:r>
          </w:p>
        </w:tc>
        <w:tc>
          <w:tcPr>
            <w:tcW w:w="2402" w:type="dxa"/>
          </w:tcPr>
          <w:p w:rsidR="001045AD" w:rsidRPr="005B0F19" w:rsidRDefault="001045AD" w:rsidP="005B0F19">
            <w:pPr>
              <w:pStyle w:val="1f9"/>
              <w:rPr>
                <w:sz w:val="20"/>
                <w:szCs w:val="20"/>
              </w:rPr>
            </w:pPr>
            <w:r w:rsidRPr="005B0F19">
              <w:rPr>
                <w:sz w:val="20"/>
                <w:szCs w:val="20"/>
              </w:rPr>
              <w:t xml:space="preserve">Физика. Диагностические работы к учебнику А.В. Перышкина. 8 класс </w:t>
            </w:r>
          </w:p>
          <w:p w:rsidR="001045AD" w:rsidRPr="005B0F19" w:rsidRDefault="001045AD" w:rsidP="005B0F19">
            <w:pPr>
              <w:pStyle w:val="1f9"/>
              <w:rPr>
                <w:sz w:val="20"/>
                <w:szCs w:val="20"/>
              </w:rPr>
            </w:pPr>
            <w:r w:rsidRPr="005B0F19">
              <w:rPr>
                <w:sz w:val="20"/>
                <w:szCs w:val="20"/>
              </w:rPr>
              <w:t>Шахматова В.В., Шефер О.Р.М.Дрофа</w:t>
            </w:r>
          </w:p>
          <w:p w:rsidR="001045AD" w:rsidRPr="005B0F19" w:rsidRDefault="001045AD" w:rsidP="005B0F19">
            <w:pPr>
              <w:pStyle w:val="1f9"/>
              <w:rPr>
                <w:sz w:val="20"/>
                <w:szCs w:val="20"/>
              </w:rPr>
            </w:pPr>
            <w:r w:rsidRPr="005B0F19">
              <w:rPr>
                <w:sz w:val="20"/>
                <w:szCs w:val="20"/>
              </w:rPr>
              <w:t>Физика. Тесты. 8 класс</w:t>
            </w:r>
          </w:p>
          <w:p w:rsidR="001045AD" w:rsidRPr="005B0F19" w:rsidRDefault="001045AD" w:rsidP="005B0F19">
            <w:pPr>
              <w:pStyle w:val="1f9"/>
              <w:rPr>
                <w:sz w:val="20"/>
                <w:szCs w:val="20"/>
              </w:rPr>
            </w:pPr>
            <w:r w:rsidRPr="005B0F19">
              <w:rPr>
                <w:sz w:val="20"/>
                <w:szCs w:val="20"/>
              </w:rPr>
              <w:t>Ханнанов Н.К., Ханнанова Т.А.М.Дрофа</w:t>
            </w:r>
          </w:p>
        </w:tc>
      </w:tr>
      <w:tr w:rsidR="001045AD" w:rsidTr="00397F79">
        <w:trPr>
          <w:cantSplit/>
          <w:trHeight w:val="1546"/>
        </w:trPr>
        <w:tc>
          <w:tcPr>
            <w:tcW w:w="959" w:type="dxa"/>
            <w:textDirection w:val="btLr"/>
          </w:tcPr>
          <w:p w:rsidR="001045AD" w:rsidRDefault="001045AD" w:rsidP="00D20805">
            <w:pPr>
              <w:pStyle w:val="Default0"/>
              <w:jc w:val="center"/>
              <w:rPr>
                <w:b/>
              </w:rPr>
            </w:pPr>
            <w:r>
              <w:rPr>
                <w:b/>
              </w:rPr>
              <w:t>Технология</w:t>
            </w:r>
          </w:p>
          <w:p w:rsidR="001045AD" w:rsidRDefault="001045AD" w:rsidP="00D20805">
            <w:pPr>
              <w:pStyle w:val="Default0"/>
              <w:jc w:val="center"/>
              <w:rPr>
                <w:b/>
              </w:rPr>
            </w:pPr>
            <w:r>
              <w:rPr>
                <w:b/>
              </w:rPr>
              <w:t>девочки</w:t>
            </w:r>
          </w:p>
        </w:tc>
        <w:tc>
          <w:tcPr>
            <w:tcW w:w="2401" w:type="dxa"/>
          </w:tcPr>
          <w:p w:rsidR="001045AD" w:rsidRPr="00397F79" w:rsidRDefault="001045AD" w:rsidP="00397F79">
            <w:pPr>
              <w:pStyle w:val="afff0"/>
              <w:ind w:firstLine="0"/>
              <w:jc w:val="left"/>
              <w:rPr>
                <w:sz w:val="20"/>
                <w:szCs w:val="20"/>
              </w:rPr>
            </w:pPr>
            <w:r w:rsidRPr="00397F79">
              <w:rPr>
                <w:sz w:val="20"/>
                <w:szCs w:val="20"/>
              </w:rPr>
              <w:t>Программа. Технология: программа:5-8 классы/А.Т Тищенко, Н. В. Синица.-М,:Вентана-Граф,2015</w:t>
            </w:r>
          </w:p>
        </w:tc>
        <w:tc>
          <w:tcPr>
            <w:tcW w:w="2401" w:type="dxa"/>
          </w:tcPr>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b/>
                <w:sz w:val="20"/>
                <w:szCs w:val="20"/>
              </w:rPr>
              <w:t>Учебник</w:t>
            </w:r>
            <w:r w:rsidRPr="00397F79">
              <w:rPr>
                <w:rFonts w:ascii="Times New Roman" w:hAnsi="Times New Roman"/>
                <w:sz w:val="20"/>
                <w:szCs w:val="20"/>
              </w:rPr>
              <w:t xml:space="preserve"> для учащихся 8 класса общеобразовательных учреждений.-2-е изд. перераб ./Под ред.</w:t>
            </w:r>
          </w:p>
          <w:p w:rsidR="001045AD" w:rsidRPr="00254546" w:rsidRDefault="001045AD" w:rsidP="00397F79">
            <w:pPr>
              <w:pStyle w:val="1f9"/>
              <w:rPr>
                <w:sz w:val="20"/>
                <w:szCs w:val="20"/>
              </w:rPr>
            </w:pPr>
            <w:r w:rsidRPr="00397F79">
              <w:rPr>
                <w:sz w:val="20"/>
                <w:szCs w:val="20"/>
              </w:rPr>
              <w:t>В.Д.Симоненко. -М.: Вентана-Граф,2006</w:t>
            </w:r>
          </w:p>
        </w:tc>
        <w:tc>
          <w:tcPr>
            <w:tcW w:w="2401" w:type="dxa"/>
          </w:tcPr>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b/>
                <w:sz w:val="20"/>
                <w:szCs w:val="20"/>
              </w:rPr>
              <w:t xml:space="preserve">Методические рекомендации </w:t>
            </w:r>
            <w:r w:rsidRPr="00397F79">
              <w:rPr>
                <w:rFonts w:ascii="Times New Roman" w:hAnsi="Times New Roman"/>
                <w:sz w:val="20"/>
                <w:szCs w:val="20"/>
              </w:rPr>
              <w:t>8 класс Н.В.Синица, П.С. Самородский, В.Д. Симоненко</w:t>
            </w:r>
          </w:p>
          <w:p w:rsidR="001045AD" w:rsidRPr="00397F79" w:rsidRDefault="001045AD" w:rsidP="00397F79">
            <w:pPr>
              <w:spacing w:after="0" w:line="240" w:lineRule="auto"/>
              <w:rPr>
                <w:rFonts w:ascii="Times New Roman" w:hAnsi="Times New Roman"/>
                <w:sz w:val="20"/>
                <w:szCs w:val="20"/>
              </w:rPr>
            </w:pPr>
            <w:r w:rsidRPr="00397F79">
              <w:rPr>
                <w:rFonts w:ascii="Times New Roman" w:hAnsi="Times New Roman"/>
                <w:sz w:val="20"/>
                <w:szCs w:val="20"/>
              </w:rPr>
              <w:t>издательство «Вентана-Граф»</w:t>
            </w:r>
          </w:p>
        </w:tc>
        <w:tc>
          <w:tcPr>
            <w:tcW w:w="2402" w:type="dxa"/>
          </w:tcPr>
          <w:p w:rsidR="001045AD" w:rsidRPr="003A49BE" w:rsidRDefault="001045AD" w:rsidP="00D20805">
            <w:pPr>
              <w:pStyle w:val="Default0"/>
              <w:rPr>
                <w:rFonts w:eastAsia="Calibri"/>
                <w:sz w:val="20"/>
                <w:szCs w:val="20"/>
              </w:rPr>
            </w:pPr>
          </w:p>
        </w:tc>
      </w:tr>
      <w:tr w:rsidR="001045AD" w:rsidTr="00A453C0">
        <w:trPr>
          <w:cantSplit/>
          <w:trHeight w:val="2025"/>
        </w:trPr>
        <w:tc>
          <w:tcPr>
            <w:tcW w:w="959" w:type="dxa"/>
            <w:textDirection w:val="btLr"/>
          </w:tcPr>
          <w:p w:rsidR="001045AD" w:rsidRDefault="001045AD" w:rsidP="00D20805">
            <w:pPr>
              <w:pStyle w:val="Default0"/>
              <w:jc w:val="center"/>
              <w:rPr>
                <w:b/>
              </w:rPr>
            </w:pPr>
            <w:r>
              <w:rPr>
                <w:b/>
              </w:rPr>
              <w:lastRenderedPageBreak/>
              <w:t xml:space="preserve">Технология </w:t>
            </w:r>
          </w:p>
          <w:p w:rsidR="001045AD" w:rsidRDefault="001045AD" w:rsidP="00D20805">
            <w:pPr>
              <w:pStyle w:val="Default0"/>
              <w:jc w:val="center"/>
              <w:rPr>
                <w:b/>
              </w:rPr>
            </w:pPr>
            <w:r>
              <w:rPr>
                <w:b/>
              </w:rPr>
              <w:t>мальчики</w:t>
            </w:r>
          </w:p>
        </w:tc>
        <w:tc>
          <w:tcPr>
            <w:tcW w:w="2401" w:type="dxa"/>
          </w:tcPr>
          <w:p w:rsidR="001045AD" w:rsidRPr="00695621" w:rsidRDefault="001045AD" w:rsidP="00695621">
            <w:pPr>
              <w:pStyle w:val="1f9"/>
              <w:rPr>
                <w:sz w:val="20"/>
                <w:szCs w:val="20"/>
              </w:rPr>
            </w:pPr>
            <w:r w:rsidRPr="00695621">
              <w:rPr>
                <w:sz w:val="20"/>
                <w:szCs w:val="20"/>
              </w:rPr>
              <w:t>«Технология» для учащихся 5-8 классов. Авторы А.Т. Тищенко, Н.В. Синица. Под редакцией В.Д. Симоненко. Издательство: М., «Вентана-Граф» 2012 г.</w:t>
            </w:r>
          </w:p>
        </w:tc>
        <w:tc>
          <w:tcPr>
            <w:tcW w:w="2401" w:type="dxa"/>
          </w:tcPr>
          <w:p w:rsidR="001045AD" w:rsidRPr="00695621" w:rsidRDefault="001045AD" w:rsidP="00695621">
            <w:pPr>
              <w:pStyle w:val="1f9"/>
              <w:rPr>
                <w:sz w:val="20"/>
                <w:szCs w:val="20"/>
                <w:lang w:eastAsia="en-US"/>
              </w:rPr>
            </w:pPr>
            <w:r w:rsidRPr="00695621">
              <w:rPr>
                <w:color w:val="000000"/>
                <w:sz w:val="20"/>
                <w:szCs w:val="20"/>
              </w:rPr>
              <w:t>«Технология: 8 класс:  учебник  для учащихся общеобразовательных учреждений. – 2-е изд., перераб./ [Б.А. Гончаров, Е.В. Елисеева, А.А. Электов и др.]; под ред. В.Д.Симоненко.- М.: Вентана - Граф, 2011.</w:t>
            </w:r>
          </w:p>
        </w:tc>
        <w:tc>
          <w:tcPr>
            <w:tcW w:w="2401" w:type="dxa"/>
          </w:tcPr>
          <w:p w:rsidR="001045AD" w:rsidRPr="00695621" w:rsidRDefault="001045AD" w:rsidP="00695621">
            <w:pPr>
              <w:pStyle w:val="1f9"/>
              <w:rPr>
                <w:sz w:val="20"/>
                <w:szCs w:val="20"/>
                <w:lang w:eastAsia="en-US"/>
              </w:rPr>
            </w:pPr>
          </w:p>
        </w:tc>
        <w:tc>
          <w:tcPr>
            <w:tcW w:w="2402" w:type="dxa"/>
          </w:tcPr>
          <w:p w:rsidR="001045AD" w:rsidRPr="00695621" w:rsidRDefault="001045AD" w:rsidP="00695621">
            <w:pPr>
              <w:pStyle w:val="1f9"/>
              <w:rPr>
                <w:rFonts w:eastAsia="Times New Roman"/>
                <w:sz w:val="20"/>
                <w:szCs w:val="20"/>
                <w:lang w:eastAsia="en-US"/>
              </w:rPr>
            </w:pPr>
            <w:r w:rsidRPr="00695621">
              <w:rPr>
                <w:rFonts w:eastAsia="Times New Roman"/>
                <w:kern w:val="36"/>
                <w:sz w:val="20"/>
                <w:szCs w:val="20"/>
              </w:rPr>
              <w:t xml:space="preserve">Технология : 8 класс : Рабочая тетрадь для общеобраз. учреждений (вариант для мальчиков). ФГОС/ </w:t>
            </w:r>
            <w:r w:rsidRPr="00695621">
              <w:rPr>
                <w:sz w:val="20"/>
                <w:szCs w:val="20"/>
              </w:rPr>
              <w:t>Симоненко В. Д., Самородский П.С., Синица Н.В. – М.: Вентана-Граф, 2013г.</w:t>
            </w:r>
          </w:p>
          <w:p w:rsidR="001045AD" w:rsidRPr="00695621" w:rsidRDefault="001045AD" w:rsidP="00695621">
            <w:pPr>
              <w:pStyle w:val="1f9"/>
              <w:rPr>
                <w:sz w:val="20"/>
                <w:szCs w:val="20"/>
                <w:lang w:eastAsia="en-US"/>
              </w:rPr>
            </w:pPr>
          </w:p>
        </w:tc>
      </w:tr>
      <w:tr w:rsidR="001045AD" w:rsidTr="00D20805">
        <w:trPr>
          <w:cantSplit/>
          <w:trHeight w:val="266"/>
        </w:trPr>
        <w:tc>
          <w:tcPr>
            <w:tcW w:w="10564" w:type="dxa"/>
            <w:gridSpan w:val="5"/>
          </w:tcPr>
          <w:p w:rsidR="001045AD" w:rsidRPr="00D8684B" w:rsidRDefault="001045AD" w:rsidP="00D20805">
            <w:pPr>
              <w:pStyle w:val="Default0"/>
              <w:jc w:val="center"/>
              <w:rPr>
                <w:rFonts w:eastAsia="Calibri"/>
                <w:b/>
              </w:rPr>
            </w:pPr>
            <w:r w:rsidRPr="00D8684B">
              <w:rPr>
                <w:rFonts w:eastAsia="Calibri"/>
                <w:b/>
              </w:rPr>
              <w:t>9 класс</w:t>
            </w:r>
          </w:p>
        </w:tc>
      </w:tr>
      <w:tr w:rsidR="001045AD" w:rsidTr="00D20805">
        <w:trPr>
          <w:cantSplit/>
          <w:trHeight w:val="2472"/>
        </w:trPr>
        <w:tc>
          <w:tcPr>
            <w:tcW w:w="959" w:type="dxa"/>
            <w:textDirection w:val="btLr"/>
          </w:tcPr>
          <w:p w:rsidR="001045AD" w:rsidRDefault="001045AD" w:rsidP="00D20805">
            <w:pPr>
              <w:pStyle w:val="Default0"/>
              <w:ind w:left="113" w:right="113"/>
              <w:jc w:val="center"/>
              <w:rPr>
                <w:b/>
                <w:bCs/>
                <w:sz w:val="22"/>
                <w:szCs w:val="22"/>
              </w:rPr>
            </w:pPr>
            <w:r w:rsidRPr="008E66AB">
              <w:rPr>
                <w:b/>
              </w:rPr>
              <w:t>Русский язык</w:t>
            </w:r>
          </w:p>
        </w:tc>
        <w:tc>
          <w:tcPr>
            <w:tcW w:w="2401" w:type="dxa"/>
          </w:tcPr>
          <w:p w:rsidR="001045AD" w:rsidRPr="00956F99" w:rsidRDefault="001045AD" w:rsidP="00956F99">
            <w:pPr>
              <w:pStyle w:val="1f9"/>
              <w:rPr>
                <w:sz w:val="20"/>
                <w:szCs w:val="20"/>
              </w:rPr>
            </w:pPr>
            <w:r w:rsidRPr="00956F99">
              <w:rPr>
                <w:sz w:val="20"/>
                <w:szCs w:val="20"/>
              </w:rPr>
              <w:t xml:space="preserve">Русский язык 5 – 9 классы. </w:t>
            </w:r>
          </w:p>
          <w:p w:rsidR="001045AD" w:rsidRPr="00956F99" w:rsidRDefault="001045AD" w:rsidP="00956F99">
            <w:pPr>
              <w:pStyle w:val="1f9"/>
              <w:rPr>
                <w:sz w:val="20"/>
                <w:szCs w:val="20"/>
              </w:rPr>
            </w:pPr>
            <w:r w:rsidRPr="00956F99">
              <w:rPr>
                <w:sz w:val="20"/>
                <w:szCs w:val="20"/>
              </w:rPr>
              <w:t>М.М. Разумовская, В.И.Капинос, С.И.Львова.</w:t>
            </w:r>
          </w:p>
        </w:tc>
        <w:tc>
          <w:tcPr>
            <w:tcW w:w="2401" w:type="dxa"/>
          </w:tcPr>
          <w:p w:rsidR="001045AD" w:rsidRPr="00956F99" w:rsidRDefault="001045AD" w:rsidP="00956F99">
            <w:pPr>
              <w:pStyle w:val="1f9"/>
              <w:rPr>
                <w:sz w:val="20"/>
                <w:szCs w:val="20"/>
              </w:rPr>
            </w:pPr>
            <w:r w:rsidRPr="00956F99">
              <w:rPr>
                <w:sz w:val="20"/>
                <w:szCs w:val="20"/>
              </w:rPr>
              <w:t>Русский язык. 9 класс.: учебник/   М.М. Разумовская, С.И. Львова, В.И. Капинос, В.В. Львов и др; под ред. М.М. Разумовской, П.А. Леканта. – 3-е изд., стереотип. – М.: Дрофа, 2015.</w:t>
            </w:r>
          </w:p>
        </w:tc>
        <w:tc>
          <w:tcPr>
            <w:tcW w:w="2401" w:type="dxa"/>
          </w:tcPr>
          <w:p w:rsidR="001045AD" w:rsidRPr="00956F99" w:rsidRDefault="001045AD" w:rsidP="00956F99">
            <w:pPr>
              <w:pStyle w:val="1f9"/>
              <w:rPr>
                <w:rStyle w:val="FontStyle43"/>
                <w:sz w:val="20"/>
                <w:szCs w:val="20"/>
              </w:rPr>
            </w:pPr>
            <w:r w:rsidRPr="00956F99">
              <w:rPr>
                <w:rStyle w:val="FontStyle43"/>
                <w:sz w:val="20"/>
                <w:szCs w:val="20"/>
              </w:rPr>
              <w:t>Методическое пособие к учебнику «Русский язык .9 класс.»\М.М. Разумовская, С.И. Львова, В.И. Капинос и др.; под ред. М.М. Разумовской.-3-е изд., стереотип.-М.: Дрофа, 2015.</w:t>
            </w:r>
          </w:p>
          <w:p w:rsidR="001045AD" w:rsidRPr="004F1D7B" w:rsidRDefault="001045AD" w:rsidP="00956F99">
            <w:pPr>
              <w:pStyle w:val="1f9"/>
              <w:rPr>
                <w:color w:val="000000"/>
                <w:sz w:val="20"/>
                <w:szCs w:val="20"/>
              </w:rPr>
            </w:pPr>
            <w:r w:rsidRPr="004F1D7B">
              <w:rPr>
                <w:color w:val="000000"/>
                <w:sz w:val="20"/>
                <w:szCs w:val="20"/>
              </w:rPr>
              <w:t>Книга для учителя. 9 класс.</w:t>
            </w:r>
            <w:r w:rsidRPr="004F1D7B">
              <w:rPr>
                <w:rStyle w:val="af9"/>
                <w:color w:val="000000"/>
                <w:sz w:val="20"/>
                <w:szCs w:val="20"/>
              </w:rPr>
              <w:t xml:space="preserve"> Авторы:</w:t>
            </w:r>
            <w:r w:rsidRPr="004F1D7B">
              <w:rPr>
                <w:color w:val="000000"/>
                <w:sz w:val="20"/>
                <w:szCs w:val="20"/>
              </w:rPr>
              <w:t xml:space="preserve"> Львов В.В., Репина Н.А., Литвинова М.М.</w:t>
            </w:r>
          </w:p>
        </w:tc>
        <w:tc>
          <w:tcPr>
            <w:tcW w:w="2402" w:type="dxa"/>
          </w:tcPr>
          <w:p w:rsidR="001045AD" w:rsidRPr="00956F99" w:rsidRDefault="001045AD" w:rsidP="00956F99">
            <w:pPr>
              <w:pStyle w:val="1f9"/>
              <w:rPr>
                <w:sz w:val="20"/>
                <w:szCs w:val="20"/>
              </w:rPr>
            </w:pPr>
            <w:r w:rsidRPr="00956F99">
              <w:rPr>
                <w:rStyle w:val="afc"/>
                <w:b w:val="0"/>
                <w:sz w:val="20"/>
                <w:szCs w:val="20"/>
              </w:rPr>
              <w:t xml:space="preserve">Русский язык. Рабочая тетрадь к учебнику «Русский язык. 9 класс» под редакцией М.М. Разумовской, П.А. Леканта. 9 класс </w:t>
            </w:r>
            <w:r w:rsidRPr="00956F99">
              <w:rPr>
                <w:sz w:val="20"/>
                <w:szCs w:val="20"/>
              </w:rPr>
              <w:br/>
              <w:t>Литвинова М.М.</w:t>
            </w:r>
          </w:p>
        </w:tc>
      </w:tr>
      <w:tr w:rsidR="001045AD" w:rsidTr="00D20805">
        <w:trPr>
          <w:cantSplit/>
          <w:trHeight w:val="2472"/>
        </w:trPr>
        <w:tc>
          <w:tcPr>
            <w:tcW w:w="959" w:type="dxa"/>
            <w:textDirection w:val="btLr"/>
          </w:tcPr>
          <w:p w:rsidR="001045AD" w:rsidRPr="008E66AB" w:rsidRDefault="001045AD" w:rsidP="00D20805">
            <w:pPr>
              <w:pStyle w:val="Default0"/>
              <w:ind w:left="113" w:right="113"/>
              <w:jc w:val="center"/>
              <w:rPr>
                <w:b/>
              </w:rPr>
            </w:pPr>
            <w:r w:rsidRPr="008E66AB">
              <w:rPr>
                <w:b/>
              </w:rPr>
              <w:t>Литература</w:t>
            </w:r>
          </w:p>
        </w:tc>
        <w:tc>
          <w:tcPr>
            <w:tcW w:w="2401" w:type="dxa"/>
          </w:tcPr>
          <w:p w:rsidR="001045AD" w:rsidRPr="004F1D7B" w:rsidRDefault="001045AD" w:rsidP="004F1D7B">
            <w:pPr>
              <w:pStyle w:val="1f9"/>
              <w:rPr>
                <w:sz w:val="20"/>
                <w:szCs w:val="20"/>
              </w:rPr>
            </w:pPr>
            <w:r w:rsidRPr="004F1D7B">
              <w:rPr>
                <w:sz w:val="20"/>
                <w:szCs w:val="20"/>
              </w:rPr>
              <w:t>Авторская программа по литературе (М.: Дрофа, 2012) к учебнику Т.Ф. Курдюмовой  .- М.: Дрофа, 2013.</w:t>
            </w:r>
          </w:p>
          <w:p w:rsidR="001045AD" w:rsidRPr="004F1D7B" w:rsidRDefault="001045AD" w:rsidP="004F1D7B">
            <w:pPr>
              <w:pStyle w:val="1f9"/>
              <w:rPr>
                <w:sz w:val="20"/>
                <w:szCs w:val="20"/>
              </w:rPr>
            </w:pPr>
          </w:p>
        </w:tc>
        <w:tc>
          <w:tcPr>
            <w:tcW w:w="2401" w:type="dxa"/>
          </w:tcPr>
          <w:p w:rsidR="001045AD" w:rsidRPr="004F1D7B" w:rsidRDefault="001045AD" w:rsidP="004F1D7B">
            <w:pPr>
              <w:pStyle w:val="1f9"/>
              <w:rPr>
                <w:sz w:val="20"/>
                <w:szCs w:val="20"/>
              </w:rPr>
            </w:pPr>
            <w:r w:rsidRPr="004F1D7B">
              <w:rPr>
                <w:sz w:val="20"/>
                <w:szCs w:val="20"/>
              </w:rPr>
              <w:t>Литература. 9 класс  В 2ч.: учебник-хрестоматия для общеобразоват. учреждений/авт.-сост. Т.Ф. Курдюмова.-2-е изд., стереотип.- М.: Дрофа, 2015.</w:t>
            </w:r>
          </w:p>
          <w:p w:rsidR="001045AD" w:rsidRPr="004F1D7B" w:rsidRDefault="001045AD" w:rsidP="004F1D7B">
            <w:pPr>
              <w:pStyle w:val="1f9"/>
              <w:rPr>
                <w:sz w:val="20"/>
                <w:szCs w:val="20"/>
              </w:rPr>
            </w:pPr>
          </w:p>
        </w:tc>
        <w:tc>
          <w:tcPr>
            <w:tcW w:w="2401" w:type="dxa"/>
          </w:tcPr>
          <w:p w:rsidR="001045AD" w:rsidRPr="004F1D7B" w:rsidRDefault="001045AD" w:rsidP="004F1D7B">
            <w:pPr>
              <w:pStyle w:val="1f9"/>
              <w:rPr>
                <w:rFonts w:eastAsia="Times New Roman"/>
                <w:bCs/>
                <w:kern w:val="36"/>
                <w:sz w:val="20"/>
                <w:szCs w:val="20"/>
              </w:rPr>
            </w:pPr>
            <w:r w:rsidRPr="004F1D7B">
              <w:rPr>
                <w:rFonts w:eastAsia="Times New Roman"/>
                <w:bCs/>
                <w:kern w:val="36"/>
                <w:sz w:val="20"/>
                <w:szCs w:val="20"/>
              </w:rPr>
              <w:t>Наталья Миронова: Литература. 9 класс. Книга для учителя к УМК под редакцией Т.Ф. Курдюмовой. Вертикаль. М.: Дрофа 2013</w:t>
            </w:r>
          </w:p>
          <w:p w:rsidR="001045AD" w:rsidRPr="004F1D7B" w:rsidRDefault="001045AD" w:rsidP="004F1D7B">
            <w:pPr>
              <w:pStyle w:val="1f9"/>
              <w:rPr>
                <w:b/>
                <w:sz w:val="20"/>
                <w:szCs w:val="20"/>
              </w:rPr>
            </w:pPr>
            <w:r w:rsidRPr="004F1D7B">
              <w:rPr>
                <w:sz w:val="20"/>
                <w:szCs w:val="20"/>
              </w:rPr>
              <w:t>Тамара Курдюмова: Литература. 9 класс. Методическое пособие. Вертикаль. М.: Дрофа 2013</w:t>
            </w:r>
          </w:p>
        </w:tc>
        <w:tc>
          <w:tcPr>
            <w:tcW w:w="2402" w:type="dxa"/>
          </w:tcPr>
          <w:p w:rsidR="001045AD" w:rsidRPr="004F1D7B" w:rsidRDefault="001045AD" w:rsidP="004F1D7B">
            <w:pPr>
              <w:pStyle w:val="1f9"/>
              <w:rPr>
                <w:sz w:val="20"/>
                <w:szCs w:val="20"/>
              </w:rPr>
            </w:pPr>
            <w:r w:rsidRPr="004F1D7B">
              <w:rPr>
                <w:sz w:val="20"/>
                <w:szCs w:val="20"/>
              </w:rPr>
              <w:t>Литература . 9 кл. В 2ч.: раб. тетрадь к учебнику-хрестоматии Т.Ф. Курдюмовой/ Т.Ф. Курдюмова.- 4-е изд., стереотип. М.: Дрофа, 2016.</w:t>
            </w:r>
          </w:p>
          <w:p w:rsidR="001045AD" w:rsidRPr="004F1D7B" w:rsidRDefault="001045AD" w:rsidP="004F1D7B">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sz w:val="22"/>
                <w:szCs w:val="22"/>
              </w:rPr>
              <w:t>Иностранный язык</w:t>
            </w:r>
          </w:p>
          <w:p w:rsidR="001045AD" w:rsidRPr="008E66AB" w:rsidRDefault="001045AD" w:rsidP="00D20805">
            <w:pPr>
              <w:pStyle w:val="Default0"/>
              <w:ind w:left="113" w:right="113"/>
              <w:jc w:val="center"/>
              <w:rPr>
                <w:b/>
              </w:rPr>
            </w:pPr>
            <w:r>
              <w:rPr>
                <w:b/>
                <w:sz w:val="22"/>
                <w:szCs w:val="22"/>
              </w:rPr>
              <w:t>(английский язык)</w:t>
            </w:r>
          </w:p>
        </w:tc>
        <w:tc>
          <w:tcPr>
            <w:tcW w:w="2401" w:type="dxa"/>
          </w:tcPr>
          <w:p w:rsidR="001045AD" w:rsidRPr="00A453C0" w:rsidRDefault="001045AD" w:rsidP="00A453C0">
            <w:pPr>
              <w:pStyle w:val="1f9"/>
              <w:rPr>
                <w:rStyle w:val="FontStyle15"/>
                <w:sz w:val="20"/>
                <w:szCs w:val="20"/>
              </w:rPr>
            </w:pPr>
            <w:r w:rsidRPr="00A453C0">
              <w:rPr>
                <w:sz w:val="20"/>
                <w:szCs w:val="20"/>
              </w:rPr>
              <w:t>Авторской  рабочей программы курса « Английский язык» 5 - 9 классы к учебникам Ю.А Комаровой и И.В. Ларионовой и др. «Английский язык», / авт.-сост. И.В. Ларионова. – М: ООО «Русское слово – учебник», 2015. (ФГОС. Инновационная школа).</w:t>
            </w:r>
          </w:p>
        </w:tc>
        <w:tc>
          <w:tcPr>
            <w:tcW w:w="2401" w:type="dxa"/>
          </w:tcPr>
          <w:p w:rsidR="001045AD" w:rsidRPr="00A453C0" w:rsidRDefault="001045AD" w:rsidP="00A453C0">
            <w:pPr>
              <w:pStyle w:val="1f9"/>
              <w:rPr>
                <w:sz w:val="20"/>
                <w:szCs w:val="20"/>
              </w:rPr>
            </w:pPr>
            <w:r w:rsidRPr="00A453C0">
              <w:rPr>
                <w:sz w:val="20"/>
                <w:szCs w:val="20"/>
              </w:rPr>
              <w:t>Учебник для общеобразовательных учреждений Ю.А. Комаровой и И.В. Ларионовой и К. Макбет, «Английский язык», 9 класс. – М: ООО «Русское слово – учебник»: Макмилан, 2015. (ФГОС. Инновационная школа)</w:t>
            </w:r>
          </w:p>
          <w:p w:rsidR="001045AD" w:rsidRPr="00A453C0" w:rsidRDefault="001045AD" w:rsidP="00A453C0">
            <w:pPr>
              <w:pStyle w:val="1f9"/>
              <w:rPr>
                <w:sz w:val="20"/>
                <w:szCs w:val="20"/>
              </w:rPr>
            </w:pPr>
            <w:r w:rsidRPr="00A453C0">
              <w:rPr>
                <w:sz w:val="20"/>
                <w:szCs w:val="20"/>
              </w:rPr>
              <w:t xml:space="preserve">с </w:t>
            </w:r>
            <w:r w:rsidRPr="00A453C0">
              <w:rPr>
                <w:sz w:val="20"/>
                <w:szCs w:val="20"/>
                <w:lang w:val="en-US"/>
              </w:rPr>
              <w:t>CD</w:t>
            </w:r>
            <w:r w:rsidRPr="00A453C0">
              <w:rPr>
                <w:sz w:val="20"/>
                <w:szCs w:val="20"/>
              </w:rPr>
              <w:t xml:space="preserve"> приложением</w:t>
            </w:r>
          </w:p>
        </w:tc>
        <w:tc>
          <w:tcPr>
            <w:tcW w:w="2401" w:type="dxa"/>
          </w:tcPr>
          <w:p w:rsidR="001045AD" w:rsidRPr="00A453C0" w:rsidRDefault="001045AD" w:rsidP="00A453C0">
            <w:pPr>
              <w:pStyle w:val="1f9"/>
              <w:rPr>
                <w:sz w:val="20"/>
                <w:szCs w:val="20"/>
              </w:rPr>
            </w:pPr>
            <w:r w:rsidRPr="00A453C0">
              <w:rPr>
                <w:sz w:val="20"/>
                <w:szCs w:val="20"/>
              </w:rPr>
              <w:t>Ю.А.Комарова, И.В. Ларионова , Ф.Мохлин Книга для учителя  УК учебнику Ю.А.Комаровой «Английский язык» для 9 класса общеобразовательных организаций, М, «Русское слово» 2015</w:t>
            </w:r>
          </w:p>
        </w:tc>
        <w:tc>
          <w:tcPr>
            <w:tcW w:w="2402" w:type="dxa"/>
          </w:tcPr>
          <w:p w:rsidR="001045AD" w:rsidRPr="00A453C0" w:rsidRDefault="001045AD" w:rsidP="00A453C0">
            <w:pPr>
              <w:pStyle w:val="1f9"/>
              <w:rPr>
                <w:sz w:val="20"/>
                <w:szCs w:val="20"/>
              </w:rPr>
            </w:pPr>
            <w:r w:rsidRPr="00A453C0">
              <w:rPr>
                <w:sz w:val="20"/>
                <w:szCs w:val="20"/>
              </w:rPr>
              <w:t>Рабочая тетрадь к учебнику  для общеобразовательных учреждений  Ю.А. Комаровой и И.В. Ларионовой и К. Билсборо, «Английский язык», 9 класс. – М: ООО «Русское слово – учебник»: Макмилан, 2016. (ФГОС. Инновационная школа)</w:t>
            </w:r>
          </w:p>
        </w:tc>
      </w:tr>
      <w:tr w:rsidR="001045AD" w:rsidTr="00D20805">
        <w:trPr>
          <w:cantSplit/>
          <w:trHeight w:val="2472"/>
        </w:trPr>
        <w:tc>
          <w:tcPr>
            <w:tcW w:w="959" w:type="dxa"/>
            <w:textDirection w:val="btLr"/>
          </w:tcPr>
          <w:p w:rsidR="001045AD" w:rsidRDefault="001045AD" w:rsidP="00D20805">
            <w:pPr>
              <w:pStyle w:val="Default0"/>
              <w:jc w:val="center"/>
              <w:rPr>
                <w:b/>
                <w:sz w:val="22"/>
                <w:szCs w:val="22"/>
              </w:rPr>
            </w:pPr>
            <w:r>
              <w:rPr>
                <w:b/>
              </w:rPr>
              <w:t>Алгебра</w:t>
            </w:r>
          </w:p>
        </w:tc>
        <w:tc>
          <w:tcPr>
            <w:tcW w:w="2401" w:type="dxa"/>
          </w:tcPr>
          <w:p w:rsidR="001045AD" w:rsidRPr="00A453C0" w:rsidRDefault="001045AD" w:rsidP="00A453C0">
            <w:pPr>
              <w:pStyle w:val="1f9"/>
              <w:rPr>
                <w:color w:val="000000"/>
                <w:sz w:val="20"/>
                <w:szCs w:val="20"/>
                <w:shd w:val="clear" w:color="auto" w:fill="FFFFFF"/>
              </w:rPr>
            </w:pPr>
            <w:r w:rsidRPr="00A453C0">
              <w:rPr>
                <w:sz w:val="20"/>
                <w:szCs w:val="20"/>
              </w:rPr>
              <w:t>Программы.  Математика. 5-6 классы. Алгебра.  7-9 классы. Алгебра и начала математического анализа. 10-11 классы. /авт.-сост. Зубарева и.И., Мордкович А.Г:- М.: Мнемозина, 2009г.</w:t>
            </w:r>
          </w:p>
          <w:p w:rsidR="001045AD" w:rsidRPr="00A453C0" w:rsidRDefault="001045AD" w:rsidP="00A453C0">
            <w:pPr>
              <w:pStyle w:val="1f9"/>
              <w:rPr>
                <w:sz w:val="20"/>
                <w:szCs w:val="20"/>
              </w:rPr>
            </w:pPr>
          </w:p>
        </w:tc>
        <w:tc>
          <w:tcPr>
            <w:tcW w:w="2401" w:type="dxa"/>
          </w:tcPr>
          <w:p w:rsidR="001045AD" w:rsidRPr="00A453C0" w:rsidRDefault="001045AD" w:rsidP="00A453C0">
            <w:pPr>
              <w:pStyle w:val="1f9"/>
              <w:rPr>
                <w:color w:val="000000"/>
                <w:sz w:val="20"/>
                <w:szCs w:val="20"/>
              </w:rPr>
            </w:pPr>
            <w:r w:rsidRPr="00A453C0">
              <w:rPr>
                <w:b/>
                <w:sz w:val="20"/>
                <w:szCs w:val="20"/>
              </w:rPr>
              <w:t xml:space="preserve">     Учебник</w:t>
            </w:r>
            <w:r w:rsidRPr="00A453C0">
              <w:rPr>
                <w:color w:val="000000"/>
                <w:sz w:val="20"/>
                <w:szCs w:val="20"/>
              </w:rPr>
              <w:t xml:space="preserve"> А.Г. Мордкович Алгебра 9 класс в 2-х частях. Учебник  для учащихся общеобразовательных учреждений – М.: Мнемозина, 2013. Задачник  для учащихся общеобразовательных учреждений – М.: Мнемозина, 2013.</w:t>
            </w: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b/>
                <w:color w:val="000000"/>
                <w:sz w:val="20"/>
                <w:szCs w:val="20"/>
              </w:rPr>
            </w:pPr>
            <w:r w:rsidRPr="00A453C0">
              <w:rPr>
                <w:b/>
                <w:color w:val="000000"/>
                <w:sz w:val="20"/>
                <w:szCs w:val="20"/>
              </w:rPr>
              <w:t>Методическая литература</w:t>
            </w:r>
          </w:p>
          <w:p w:rsidR="001045AD" w:rsidRPr="00A453C0" w:rsidRDefault="001045AD" w:rsidP="00A453C0">
            <w:pPr>
              <w:pStyle w:val="1f9"/>
              <w:rPr>
                <w:color w:val="000000"/>
                <w:sz w:val="20"/>
                <w:szCs w:val="20"/>
              </w:rPr>
            </w:pPr>
            <w:r w:rsidRPr="00A453C0">
              <w:rPr>
                <w:b/>
                <w:color w:val="000000"/>
                <w:sz w:val="20"/>
                <w:szCs w:val="20"/>
              </w:rPr>
              <w:t>1.</w:t>
            </w:r>
            <w:r w:rsidRPr="00A453C0">
              <w:rPr>
                <w:color w:val="000000"/>
                <w:sz w:val="20"/>
                <w:szCs w:val="20"/>
              </w:rPr>
              <w:t>А.Г. Мордкович, П.В.Семенов. Алгебра 9 класс. Методическое пособие для учителя.</w:t>
            </w:r>
          </w:p>
          <w:p w:rsidR="001045AD" w:rsidRPr="00A453C0" w:rsidRDefault="001045AD" w:rsidP="00A453C0">
            <w:pPr>
              <w:pStyle w:val="1f9"/>
              <w:rPr>
                <w:sz w:val="20"/>
                <w:szCs w:val="20"/>
              </w:rPr>
            </w:pPr>
            <w:r w:rsidRPr="00A453C0">
              <w:rPr>
                <w:b/>
                <w:color w:val="000000"/>
                <w:sz w:val="20"/>
                <w:szCs w:val="20"/>
              </w:rPr>
              <w:t>2</w:t>
            </w:r>
            <w:r w:rsidRPr="00A453C0">
              <w:rPr>
                <w:sz w:val="20"/>
                <w:szCs w:val="20"/>
              </w:rPr>
              <w:t>6.В.В.Шеломовский. Электронное сопровождение курса «Алгебра-9» под редакцией А.Г.Мордкович</w:t>
            </w:r>
          </w:p>
        </w:tc>
        <w:tc>
          <w:tcPr>
            <w:tcW w:w="2402" w:type="dxa"/>
          </w:tcPr>
          <w:p w:rsidR="001045AD" w:rsidRPr="00A453C0" w:rsidRDefault="001045AD" w:rsidP="00A453C0">
            <w:pPr>
              <w:pStyle w:val="1f9"/>
              <w:rPr>
                <w:b/>
                <w:color w:val="000000"/>
                <w:sz w:val="20"/>
                <w:szCs w:val="20"/>
              </w:rPr>
            </w:pPr>
            <w:r w:rsidRPr="00A453C0">
              <w:rPr>
                <w:color w:val="000000"/>
                <w:sz w:val="20"/>
                <w:szCs w:val="20"/>
              </w:rPr>
              <w:t>Л.А.Александрова Алгебра 9 Самостоятельные работы. Мнемозина  Москва 2013.</w:t>
            </w:r>
          </w:p>
          <w:p w:rsidR="001045AD" w:rsidRPr="00A453C0" w:rsidRDefault="001045AD" w:rsidP="00A453C0">
            <w:pPr>
              <w:pStyle w:val="1f9"/>
              <w:rPr>
                <w:color w:val="000000"/>
                <w:sz w:val="20"/>
                <w:szCs w:val="20"/>
              </w:rPr>
            </w:pPr>
            <w:r w:rsidRPr="00A453C0">
              <w:rPr>
                <w:color w:val="000000"/>
                <w:sz w:val="20"/>
                <w:szCs w:val="20"/>
              </w:rPr>
              <w:t>3.Л.А.Александрова Алгебра 9 Контрольные  работы. Мнемозина  Москва 2013.</w:t>
            </w:r>
          </w:p>
          <w:p w:rsidR="001045AD" w:rsidRPr="00A453C0" w:rsidRDefault="001045AD" w:rsidP="00A453C0">
            <w:pPr>
              <w:pStyle w:val="1f9"/>
              <w:rPr>
                <w:color w:val="000000"/>
                <w:sz w:val="20"/>
                <w:szCs w:val="20"/>
              </w:rPr>
            </w:pPr>
            <w:r w:rsidRPr="00A453C0">
              <w:rPr>
                <w:color w:val="000000"/>
                <w:sz w:val="20"/>
                <w:szCs w:val="20"/>
              </w:rPr>
              <w:t>4.Е.Е. Тульчинская алгебра 9 класс Блиц-опрос Мнемозина   Москва 2013</w:t>
            </w:r>
          </w:p>
          <w:p w:rsidR="001045AD" w:rsidRPr="00A453C0" w:rsidRDefault="001045AD" w:rsidP="00A453C0">
            <w:pPr>
              <w:pStyle w:val="1f9"/>
              <w:rPr>
                <w:color w:val="000000"/>
                <w:sz w:val="20"/>
                <w:szCs w:val="20"/>
              </w:rPr>
            </w:pPr>
            <w:r w:rsidRPr="00A453C0">
              <w:rPr>
                <w:color w:val="000000"/>
                <w:sz w:val="20"/>
                <w:szCs w:val="20"/>
              </w:rPr>
              <w:t xml:space="preserve">5.А.Г. Мордкович. Е.Е. Тульчинская Алгебра 7-9 тесты Мнемозина Москва 2009 </w:t>
            </w:r>
          </w:p>
          <w:p w:rsidR="001045AD" w:rsidRPr="00A453C0" w:rsidRDefault="001045AD" w:rsidP="00A453C0">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lastRenderedPageBreak/>
              <w:t>Геометрия</w:t>
            </w:r>
          </w:p>
        </w:tc>
        <w:tc>
          <w:tcPr>
            <w:tcW w:w="2401" w:type="dxa"/>
          </w:tcPr>
          <w:p w:rsidR="001045AD" w:rsidRPr="00A453C0" w:rsidRDefault="001045AD" w:rsidP="00A453C0">
            <w:pPr>
              <w:pStyle w:val="1f9"/>
              <w:rPr>
                <w:sz w:val="20"/>
                <w:szCs w:val="20"/>
              </w:rPr>
            </w:pPr>
            <w:r w:rsidRPr="00A453C0">
              <w:rPr>
                <w:b/>
                <w:sz w:val="20"/>
                <w:szCs w:val="20"/>
              </w:rPr>
              <w:t>Примерная программа</w:t>
            </w:r>
            <w:r w:rsidRPr="00A453C0">
              <w:rPr>
                <w:sz w:val="20"/>
                <w:szCs w:val="20"/>
              </w:rPr>
              <w:t xml:space="preserve">. программа по геометрии к учебнику Л. С. Атанасяна, В.Ф.Бутузов, С.Б.Кадомцев и др. </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iCs/>
                <w:sz w:val="20"/>
                <w:szCs w:val="20"/>
              </w:rPr>
            </w:pPr>
            <w:r w:rsidRPr="00A453C0">
              <w:rPr>
                <w:iCs/>
                <w:sz w:val="20"/>
                <w:szCs w:val="20"/>
              </w:rPr>
              <w:t>Учебник: Л. С. Атанасян, В. Ф. Бутузов, С. Б. Кадомцев, Л. С. Киселева, Э. Г. Позняк «Геометрия 7-9», Москва «Просвещение» 2009</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b/>
                <w:sz w:val="20"/>
                <w:szCs w:val="20"/>
              </w:rPr>
            </w:pPr>
            <w:r w:rsidRPr="00A453C0">
              <w:rPr>
                <w:b/>
                <w:sz w:val="20"/>
                <w:szCs w:val="20"/>
              </w:rPr>
              <w:t>Методическая литература</w:t>
            </w:r>
          </w:p>
          <w:p w:rsidR="001045AD" w:rsidRPr="00A453C0" w:rsidRDefault="001045AD" w:rsidP="00A453C0">
            <w:pPr>
              <w:pStyle w:val="1f9"/>
              <w:rPr>
                <w:sz w:val="20"/>
                <w:szCs w:val="20"/>
              </w:rPr>
            </w:pPr>
            <w:r w:rsidRPr="00A453C0">
              <w:rPr>
                <w:sz w:val="20"/>
                <w:szCs w:val="20"/>
              </w:rPr>
              <w:t>1.Л.С.Атанасян, В.Ф.Бутузов и др. Изучение геометрии в 7,8,9 классах. Методические рекомендации к учебнику. Книга для учителя</w:t>
            </w:r>
          </w:p>
          <w:p w:rsidR="001045AD" w:rsidRPr="00A453C0" w:rsidRDefault="001045AD" w:rsidP="00A453C0">
            <w:pPr>
              <w:pStyle w:val="1f9"/>
              <w:rPr>
                <w:color w:val="000000"/>
                <w:sz w:val="20"/>
                <w:szCs w:val="20"/>
              </w:rPr>
            </w:pPr>
            <w:r w:rsidRPr="00A453C0">
              <w:rPr>
                <w:b/>
                <w:sz w:val="20"/>
                <w:szCs w:val="20"/>
              </w:rPr>
              <w:t xml:space="preserve">    Компьютерные и информационно-коммуникативные средства</w:t>
            </w:r>
            <w:r w:rsidRPr="00A453C0">
              <w:rPr>
                <w:color w:val="000000"/>
                <w:sz w:val="20"/>
                <w:szCs w:val="20"/>
              </w:rPr>
              <w:t xml:space="preserve"> .</w:t>
            </w:r>
          </w:p>
          <w:p w:rsidR="001045AD" w:rsidRPr="00A453C0" w:rsidRDefault="001045AD" w:rsidP="00A453C0">
            <w:pPr>
              <w:pStyle w:val="1f9"/>
              <w:rPr>
                <w:b/>
                <w:color w:val="000000"/>
                <w:sz w:val="20"/>
                <w:szCs w:val="20"/>
              </w:rPr>
            </w:pPr>
            <w:r w:rsidRPr="00A453C0">
              <w:rPr>
                <w:sz w:val="20"/>
                <w:szCs w:val="20"/>
              </w:rPr>
              <w:t xml:space="preserve">    Видеоуроки геометрия 7-9 по учебнику Атанасян</w:t>
            </w:r>
          </w:p>
        </w:tc>
        <w:tc>
          <w:tcPr>
            <w:tcW w:w="2402" w:type="dxa"/>
          </w:tcPr>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Рабочая тетрадь геометрия 9 класс Атанасян Л.С.</w:t>
            </w:r>
          </w:p>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Пособие для учащихся. Издательство «Просвящение» 2014</w:t>
            </w:r>
          </w:p>
          <w:p w:rsidR="001045AD" w:rsidRPr="00A453C0" w:rsidRDefault="001045AD" w:rsidP="00A453C0">
            <w:pPr>
              <w:pStyle w:val="1f9"/>
              <w:rPr>
                <w:rStyle w:val="ad"/>
                <w:rFonts w:eastAsia="Calibri"/>
                <w:color w:val="000000"/>
                <w:sz w:val="20"/>
                <w:szCs w:val="20"/>
              </w:rPr>
            </w:pPr>
            <w:r w:rsidRPr="00A453C0">
              <w:rPr>
                <w:rStyle w:val="ad"/>
                <w:rFonts w:eastAsia="Calibri"/>
                <w:color w:val="000000"/>
                <w:sz w:val="20"/>
                <w:szCs w:val="20"/>
              </w:rPr>
              <w:t>Издание-14</w:t>
            </w:r>
          </w:p>
          <w:p w:rsidR="001045AD" w:rsidRPr="00A453C0" w:rsidRDefault="001045AD" w:rsidP="00A453C0">
            <w:pPr>
              <w:pStyle w:val="1f9"/>
              <w:rPr>
                <w:sz w:val="20"/>
                <w:szCs w:val="20"/>
              </w:rPr>
            </w:pPr>
            <w:r w:rsidRPr="00A453C0">
              <w:rPr>
                <w:sz w:val="20"/>
                <w:szCs w:val="20"/>
              </w:rPr>
              <w:t>М. А. Инченская Геометрия Самостоятельные и контрольные работы 7-9 класс. Пособие для учителя.</w:t>
            </w:r>
          </w:p>
          <w:p w:rsidR="001045AD" w:rsidRPr="00A453C0" w:rsidRDefault="001045AD" w:rsidP="00A453C0">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Информатика</w:t>
            </w:r>
          </w:p>
        </w:tc>
        <w:tc>
          <w:tcPr>
            <w:tcW w:w="2401" w:type="dxa"/>
          </w:tcPr>
          <w:p w:rsidR="001045AD" w:rsidRPr="00A453C0" w:rsidRDefault="001045AD" w:rsidP="00A453C0">
            <w:pPr>
              <w:pStyle w:val="1f9"/>
              <w:rPr>
                <w:sz w:val="20"/>
                <w:szCs w:val="20"/>
              </w:rPr>
            </w:pPr>
            <w:r w:rsidRPr="00A453C0">
              <w:rPr>
                <w:b/>
                <w:sz w:val="20"/>
                <w:szCs w:val="20"/>
              </w:rPr>
              <w:t>Программа</w:t>
            </w:r>
            <w:r w:rsidRPr="00A453C0">
              <w:rPr>
                <w:sz w:val="20"/>
                <w:szCs w:val="20"/>
              </w:rPr>
              <w:t xml:space="preserve"> для основной школы 5-6 классы. 7- 9 классы, Л.Л.Босова, </w:t>
            </w:r>
          </w:p>
          <w:p w:rsidR="001045AD" w:rsidRPr="00A453C0" w:rsidRDefault="001045AD" w:rsidP="00A453C0">
            <w:pPr>
              <w:pStyle w:val="1f9"/>
              <w:rPr>
                <w:sz w:val="20"/>
                <w:szCs w:val="20"/>
              </w:rPr>
            </w:pPr>
            <w:r w:rsidRPr="00A453C0">
              <w:rPr>
                <w:sz w:val="20"/>
                <w:szCs w:val="20"/>
              </w:rPr>
              <w:t>А.ЮБосова/-  М.: БИНОМ, 2014.</w:t>
            </w:r>
          </w:p>
          <w:p w:rsidR="001045AD" w:rsidRPr="00A453C0" w:rsidRDefault="001045AD" w:rsidP="00A453C0">
            <w:pPr>
              <w:pStyle w:val="1f9"/>
              <w:rPr>
                <w:b/>
                <w:sz w:val="20"/>
                <w:szCs w:val="20"/>
              </w:rPr>
            </w:pPr>
          </w:p>
        </w:tc>
        <w:tc>
          <w:tcPr>
            <w:tcW w:w="2401" w:type="dxa"/>
          </w:tcPr>
          <w:p w:rsidR="001045AD" w:rsidRPr="00A453C0" w:rsidRDefault="001045AD" w:rsidP="00A453C0">
            <w:pPr>
              <w:pStyle w:val="1f9"/>
              <w:rPr>
                <w:sz w:val="20"/>
                <w:szCs w:val="20"/>
              </w:rPr>
            </w:pPr>
            <w:r w:rsidRPr="00A453C0">
              <w:rPr>
                <w:sz w:val="20"/>
                <w:szCs w:val="20"/>
              </w:rPr>
              <w:t>Л.Л.Босова, А.Ю.Босова Информатика, 9 класс/-  М.: БИНОМ, 2013</w:t>
            </w:r>
          </w:p>
          <w:p w:rsidR="001045AD" w:rsidRPr="00A453C0" w:rsidRDefault="001045AD" w:rsidP="00A453C0">
            <w:pPr>
              <w:pStyle w:val="1f9"/>
              <w:rPr>
                <w:sz w:val="20"/>
                <w:szCs w:val="20"/>
              </w:rPr>
            </w:pPr>
          </w:p>
          <w:p w:rsidR="001045AD" w:rsidRPr="00A453C0" w:rsidRDefault="001045AD" w:rsidP="00A453C0">
            <w:pPr>
              <w:pStyle w:val="1f9"/>
              <w:rPr>
                <w:iCs/>
                <w:sz w:val="20"/>
                <w:szCs w:val="20"/>
              </w:rPr>
            </w:pPr>
          </w:p>
        </w:tc>
        <w:tc>
          <w:tcPr>
            <w:tcW w:w="2401" w:type="dxa"/>
          </w:tcPr>
          <w:p w:rsidR="001045AD" w:rsidRPr="00A453C0" w:rsidRDefault="001045AD" w:rsidP="00A453C0">
            <w:pPr>
              <w:pStyle w:val="1f9"/>
              <w:rPr>
                <w:sz w:val="20"/>
                <w:szCs w:val="20"/>
              </w:rPr>
            </w:pPr>
            <w:r w:rsidRPr="00A453C0">
              <w:rPr>
                <w:b/>
                <w:sz w:val="20"/>
                <w:szCs w:val="20"/>
              </w:rPr>
              <w:t>Методическое пособие</w:t>
            </w:r>
            <w:r w:rsidRPr="00A453C0">
              <w:rPr>
                <w:sz w:val="20"/>
                <w:szCs w:val="20"/>
              </w:rPr>
              <w:t xml:space="preserve"> для учителя 7-9 классы Л.Л.Босова, А.Ю.Босова Информатика/-  М.: БИНОМ,2015</w:t>
            </w:r>
          </w:p>
          <w:p w:rsidR="001045AD" w:rsidRPr="00A453C0" w:rsidRDefault="001045AD" w:rsidP="00A453C0">
            <w:pPr>
              <w:pStyle w:val="1f9"/>
              <w:rPr>
                <w:sz w:val="20"/>
                <w:szCs w:val="20"/>
              </w:rPr>
            </w:pPr>
            <w:r w:rsidRPr="00A453C0">
              <w:rPr>
                <w:sz w:val="20"/>
                <w:szCs w:val="20"/>
              </w:rPr>
              <w:t xml:space="preserve">Электронные приложения к каждому учебнику 9 класс  </w:t>
            </w:r>
            <w:hyperlink r:id="rId43" w:history="1">
              <w:r w:rsidRPr="00A453C0">
                <w:rPr>
                  <w:rStyle w:val="af5"/>
                  <w:rFonts w:eastAsia="@Arial Unicode MS"/>
                  <w:sz w:val="20"/>
                  <w:szCs w:val="20"/>
                </w:rPr>
                <w:t>http://metodist.lbz.ru/authors/informatika/3/eor9.php</w:t>
              </w:r>
            </w:hyperlink>
          </w:p>
        </w:tc>
        <w:tc>
          <w:tcPr>
            <w:tcW w:w="2402" w:type="dxa"/>
          </w:tcPr>
          <w:p w:rsidR="001045AD" w:rsidRPr="00A453C0" w:rsidRDefault="001045AD" w:rsidP="00A453C0">
            <w:pPr>
              <w:pStyle w:val="1f9"/>
              <w:rPr>
                <w:sz w:val="20"/>
                <w:szCs w:val="20"/>
              </w:rPr>
            </w:pPr>
            <w:r w:rsidRPr="00A453C0">
              <w:rPr>
                <w:sz w:val="20"/>
                <w:szCs w:val="20"/>
              </w:rPr>
              <w:t>Л.Л.Босова, А.Ю.Босова Информатика  , 9 класс/-  М.: БИНОМ,2014</w:t>
            </w:r>
          </w:p>
          <w:p w:rsidR="001045AD" w:rsidRPr="00A453C0" w:rsidRDefault="001045AD" w:rsidP="00A453C0">
            <w:pPr>
              <w:pStyle w:val="1f9"/>
              <w:rPr>
                <w:rStyle w:val="ad"/>
                <w:rFonts w:eastAsia="Calibri"/>
                <w:color w:val="000000"/>
                <w:sz w:val="20"/>
                <w:szCs w:val="20"/>
              </w:rPr>
            </w:pP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t>История</w:t>
            </w:r>
          </w:p>
        </w:tc>
        <w:tc>
          <w:tcPr>
            <w:tcW w:w="2401" w:type="dxa"/>
          </w:tcPr>
          <w:p w:rsidR="001045AD" w:rsidRPr="00F968DC" w:rsidRDefault="001045AD" w:rsidP="00F968DC">
            <w:pPr>
              <w:pStyle w:val="1f9"/>
              <w:rPr>
                <w:sz w:val="20"/>
                <w:szCs w:val="20"/>
              </w:rPr>
            </w:pPr>
            <w:r w:rsidRPr="00F968DC">
              <w:rPr>
                <w:sz w:val="20"/>
                <w:szCs w:val="20"/>
              </w:rPr>
              <w:t>Рабочая программа и тематическое планирование</w:t>
            </w:r>
          </w:p>
          <w:p w:rsidR="001045AD" w:rsidRPr="00F968DC" w:rsidRDefault="001045AD" w:rsidP="00F968DC">
            <w:pPr>
              <w:pStyle w:val="1f9"/>
              <w:rPr>
                <w:sz w:val="20"/>
                <w:szCs w:val="20"/>
              </w:rPr>
            </w:pPr>
            <w:r w:rsidRPr="00F968DC">
              <w:rPr>
                <w:sz w:val="20"/>
                <w:szCs w:val="20"/>
              </w:rPr>
              <w:t>курса «История России». 6—9 классы (основная шко-</w:t>
            </w:r>
          </w:p>
          <w:p w:rsidR="001045AD" w:rsidRPr="00F968DC" w:rsidRDefault="001045AD" w:rsidP="00F968DC">
            <w:pPr>
              <w:pStyle w:val="1f9"/>
              <w:rPr>
                <w:sz w:val="20"/>
                <w:szCs w:val="20"/>
              </w:rPr>
            </w:pPr>
            <w:r w:rsidRPr="00F968DC">
              <w:rPr>
                <w:sz w:val="20"/>
                <w:szCs w:val="20"/>
              </w:rPr>
              <w:t xml:space="preserve">ла) : учеб. пособие для общеобразоват. организаций </w:t>
            </w:r>
          </w:p>
          <w:p w:rsidR="001045AD" w:rsidRPr="00F968DC" w:rsidRDefault="001045AD" w:rsidP="00F968DC">
            <w:pPr>
              <w:pStyle w:val="1f9"/>
              <w:rPr>
                <w:sz w:val="20"/>
                <w:szCs w:val="20"/>
              </w:rPr>
            </w:pPr>
            <w:r w:rsidRPr="00F968DC">
              <w:rPr>
                <w:sz w:val="20"/>
                <w:szCs w:val="20"/>
              </w:rPr>
              <w:t xml:space="preserve">А. А. Данилов, О. Н. Журавлева, И. Е. Барыкина. </w:t>
            </w:r>
          </w:p>
          <w:p w:rsidR="001045AD" w:rsidRPr="00F968DC" w:rsidRDefault="001045AD" w:rsidP="00F968DC">
            <w:pPr>
              <w:pStyle w:val="1f9"/>
              <w:rPr>
                <w:sz w:val="20"/>
                <w:szCs w:val="20"/>
              </w:rPr>
            </w:pPr>
            <w:r w:rsidRPr="00F968DC">
              <w:rPr>
                <w:sz w:val="20"/>
                <w:szCs w:val="20"/>
              </w:rPr>
              <w:t>М. : Просвещение, 2016.</w:t>
            </w:r>
          </w:p>
          <w:p w:rsidR="001045AD" w:rsidRPr="00F968DC" w:rsidRDefault="001045AD" w:rsidP="00F968DC">
            <w:pPr>
              <w:pStyle w:val="1f9"/>
              <w:rPr>
                <w:vanish/>
                <w:sz w:val="20"/>
                <w:szCs w:val="20"/>
              </w:rPr>
            </w:pPr>
            <w:r w:rsidRPr="00F968DC">
              <w:rPr>
                <w:vanish/>
                <w:sz w:val="20"/>
                <w:szCs w:val="20"/>
              </w:rPr>
              <w:t>Начало формы</w:t>
            </w:r>
          </w:p>
          <w:p w:rsidR="001045AD" w:rsidRPr="00F968DC" w:rsidRDefault="001045AD" w:rsidP="00F968DC">
            <w:pPr>
              <w:pStyle w:val="1f9"/>
              <w:rPr>
                <w:vanish/>
                <w:sz w:val="20"/>
                <w:szCs w:val="20"/>
              </w:rPr>
            </w:pPr>
          </w:p>
          <w:p w:rsidR="001045AD" w:rsidRPr="00F968DC" w:rsidRDefault="001045AD" w:rsidP="00F968DC">
            <w:pPr>
              <w:pStyle w:val="1f9"/>
              <w:rPr>
                <w:sz w:val="20"/>
                <w:szCs w:val="20"/>
              </w:rPr>
            </w:pPr>
            <w:r w:rsidRPr="00F968DC">
              <w:rPr>
                <w:sz w:val="20"/>
                <w:szCs w:val="20"/>
              </w:rPr>
              <w:t xml:space="preserve">Сороко-Цюпа А.О. , Стрелова О.Ю. Новейшая история зарубежных стран XX- начала XXIвека // Программы общеобразовательных учреждений. История.. 5-11 кл //.-М.: Просвещение, 2007. </w:t>
            </w:r>
          </w:p>
        </w:tc>
        <w:tc>
          <w:tcPr>
            <w:tcW w:w="2401" w:type="dxa"/>
          </w:tcPr>
          <w:p w:rsidR="001045AD" w:rsidRPr="00F968DC" w:rsidRDefault="001045AD" w:rsidP="00F968DC">
            <w:pPr>
              <w:pStyle w:val="1f9"/>
              <w:rPr>
                <w:sz w:val="20"/>
                <w:szCs w:val="20"/>
              </w:rPr>
            </w:pPr>
            <w:r w:rsidRPr="00F968DC">
              <w:rPr>
                <w:sz w:val="20"/>
                <w:szCs w:val="20"/>
              </w:rPr>
              <w:t>Арсентьев Н.М., Данилов А.А., Левандовский А.А. и др. / Под ред. А. В. Торкунова</w:t>
            </w:r>
          </w:p>
          <w:p w:rsidR="001045AD" w:rsidRPr="00F968DC" w:rsidRDefault="001045AD" w:rsidP="00F968DC">
            <w:pPr>
              <w:pStyle w:val="1f9"/>
              <w:rPr>
                <w:sz w:val="20"/>
                <w:szCs w:val="20"/>
              </w:rPr>
            </w:pPr>
            <w:r w:rsidRPr="00F968DC">
              <w:rPr>
                <w:sz w:val="20"/>
                <w:szCs w:val="20"/>
              </w:rPr>
              <w:t xml:space="preserve">История России. 9 класс. В 2-х частях. М., «Просвещение», 2015 г.  </w:t>
            </w:r>
          </w:p>
          <w:p w:rsidR="001045AD" w:rsidRPr="00F968DC" w:rsidRDefault="001045AD" w:rsidP="00F968DC">
            <w:pPr>
              <w:pStyle w:val="1f9"/>
              <w:rPr>
                <w:sz w:val="20"/>
                <w:szCs w:val="20"/>
              </w:rPr>
            </w:pPr>
            <w:r w:rsidRPr="00F968DC">
              <w:rPr>
                <w:sz w:val="20"/>
                <w:szCs w:val="20"/>
              </w:rPr>
              <w:t>О. С. Сороко-Цюпа, А. О. Сороко-Цюпа. Всеобщая история. Новейшая история. Учебник. 9 класс. М. : Просвещение, 2015.</w:t>
            </w:r>
          </w:p>
        </w:tc>
        <w:tc>
          <w:tcPr>
            <w:tcW w:w="2401" w:type="dxa"/>
          </w:tcPr>
          <w:p w:rsidR="001045AD" w:rsidRPr="00F968DC" w:rsidRDefault="001045AD" w:rsidP="00F968DC">
            <w:pPr>
              <w:pStyle w:val="1f9"/>
              <w:rPr>
                <w:sz w:val="20"/>
                <w:szCs w:val="20"/>
              </w:rPr>
            </w:pPr>
            <w:r w:rsidRPr="00F968DC">
              <w:rPr>
                <w:sz w:val="20"/>
                <w:szCs w:val="20"/>
              </w:rPr>
              <w:t>История России. Поурочные рекомендации. 9 класс :</w:t>
            </w:r>
          </w:p>
          <w:p w:rsidR="001045AD" w:rsidRPr="00F968DC" w:rsidRDefault="001045AD" w:rsidP="00F968DC">
            <w:pPr>
              <w:pStyle w:val="1f9"/>
              <w:rPr>
                <w:sz w:val="20"/>
                <w:szCs w:val="20"/>
              </w:rPr>
            </w:pPr>
            <w:r w:rsidRPr="00F968DC">
              <w:rPr>
                <w:sz w:val="20"/>
                <w:szCs w:val="20"/>
              </w:rPr>
              <w:t>пособие для учителей общеобразоват. организаций /</w:t>
            </w:r>
          </w:p>
          <w:p w:rsidR="001045AD" w:rsidRPr="00F968DC" w:rsidRDefault="001045AD" w:rsidP="00F968DC">
            <w:pPr>
              <w:pStyle w:val="1f9"/>
              <w:rPr>
                <w:sz w:val="20"/>
                <w:szCs w:val="20"/>
              </w:rPr>
            </w:pPr>
            <w:r w:rsidRPr="00F968DC">
              <w:rPr>
                <w:sz w:val="20"/>
                <w:szCs w:val="20"/>
              </w:rPr>
              <w:t>Е. И. Барыкина. — М. : Просвещение, 2015.</w:t>
            </w:r>
          </w:p>
          <w:p w:rsidR="001045AD" w:rsidRPr="00F968DC" w:rsidRDefault="001045AD" w:rsidP="00F968DC">
            <w:pPr>
              <w:pStyle w:val="1f9"/>
              <w:rPr>
                <w:sz w:val="20"/>
                <w:szCs w:val="20"/>
              </w:rPr>
            </w:pPr>
            <w:r w:rsidRPr="00F968DC">
              <w:rPr>
                <w:sz w:val="20"/>
                <w:szCs w:val="20"/>
              </w:rPr>
              <w:t>А. О. Сороко-Цюпа, М. Л. Несмелова. Всеобщая история. Новейшая история. Поурочные разработки. 9 класс. М. : Просвещение, 2015.</w:t>
            </w:r>
          </w:p>
        </w:tc>
        <w:tc>
          <w:tcPr>
            <w:tcW w:w="2402" w:type="dxa"/>
          </w:tcPr>
          <w:p w:rsidR="001045AD" w:rsidRPr="00F968DC" w:rsidRDefault="001045AD" w:rsidP="00F968DC">
            <w:pPr>
              <w:pStyle w:val="1f9"/>
              <w:rPr>
                <w:sz w:val="20"/>
                <w:szCs w:val="20"/>
              </w:rPr>
            </w:pPr>
            <w:r w:rsidRPr="00F968DC">
              <w:rPr>
                <w:sz w:val="20"/>
                <w:szCs w:val="20"/>
              </w:rPr>
              <w:t>Артасов И. А., Данилов А. А,, Косулина Л. Г. и др.</w:t>
            </w:r>
          </w:p>
          <w:p w:rsidR="001045AD" w:rsidRPr="00F968DC" w:rsidRDefault="001045AD" w:rsidP="00F968DC">
            <w:pPr>
              <w:pStyle w:val="1f9"/>
              <w:rPr>
                <w:sz w:val="20"/>
                <w:szCs w:val="20"/>
              </w:rPr>
            </w:pPr>
            <w:r w:rsidRPr="00F968DC">
              <w:rPr>
                <w:sz w:val="20"/>
                <w:szCs w:val="20"/>
              </w:rPr>
              <w:t>История России. Рабочая тетрадь. 9 класс. М., «Просвещение», 2016 г</w:t>
            </w:r>
          </w:p>
          <w:p w:rsidR="001045AD" w:rsidRPr="00F968DC" w:rsidRDefault="001045AD" w:rsidP="00F968DC">
            <w:pPr>
              <w:pStyle w:val="1f9"/>
              <w:rPr>
                <w:sz w:val="20"/>
                <w:szCs w:val="20"/>
              </w:rPr>
            </w:pPr>
            <w:r w:rsidRPr="00F968DC">
              <w:rPr>
                <w:sz w:val="20"/>
                <w:szCs w:val="20"/>
              </w:rPr>
              <w:t>О. С. Сороко-Цюпа, А. О. Сороко-Цюпа. Всеобщая история. Новейшая история. Рабочая тетрадь. 9 класс. М. : Просвещение, 2015.</w:t>
            </w:r>
          </w:p>
        </w:tc>
      </w:tr>
      <w:tr w:rsidR="001045AD" w:rsidTr="00D20805">
        <w:trPr>
          <w:cantSplit/>
          <w:trHeight w:val="2472"/>
        </w:trPr>
        <w:tc>
          <w:tcPr>
            <w:tcW w:w="959" w:type="dxa"/>
            <w:textDirection w:val="btLr"/>
          </w:tcPr>
          <w:p w:rsidR="001045AD" w:rsidRPr="008E66AB" w:rsidRDefault="001045AD" w:rsidP="00D20805">
            <w:pPr>
              <w:pStyle w:val="Default0"/>
              <w:jc w:val="center"/>
              <w:rPr>
                <w:b/>
              </w:rPr>
            </w:pPr>
            <w:r w:rsidRPr="008E66AB">
              <w:rPr>
                <w:b/>
              </w:rPr>
              <w:lastRenderedPageBreak/>
              <w:t>Обществознание</w:t>
            </w:r>
          </w:p>
        </w:tc>
        <w:tc>
          <w:tcPr>
            <w:tcW w:w="2401" w:type="dxa"/>
          </w:tcPr>
          <w:p w:rsidR="001045AD" w:rsidRPr="001045AD" w:rsidRDefault="001045AD" w:rsidP="001045AD">
            <w:pPr>
              <w:pStyle w:val="1f9"/>
              <w:rPr>
                <w:sz w:val="20"/>
                <w:szCs w:val="20"/>
              </w:rPr>
            </w:pPr>
            <w:r w:rsidRPr="001045AD">
              <w:rPr>
                <w:sz w:val="20"/>
                <w:szCs w:val="20"/>
              </w:rPr>
              <w:t>Обществознание. Рабочие программы. Предмет-</w:t>
            </w:r>
          </w:p>
          <w:p w:rsidR="001045AD" w:rsidRPr="001045AD" w:rsidRDefault="001045AD" w:rsidP="001045AD">
            <w:pPr>
              <w:pStyle w:val="1f9"/>
              <w:rPr>
                <w:sz w:val="20"/>
                <w:szCs w:val="20"/>
              </w:rPr>
            </w:pPr>
            <w:r w:rsidRPr="001045AD">
              <w:rPr>
                <w:sz w:val="20"/>
                <w:szCs w:val="20"/>
              </w:rPr>
              <w:t>ная линия учебников под редакцией Л. Н. Боголюбо-</w:t>
            </w:r>
          </w:p>
          <w:p w:rsidR="001045AD" w:rsidRPr="001045AD" w:rsidRDefault="001045AD" w:rsidP="001045AD">
            <w:pPr>
              <w:pStyle w:val="1f9"/>
              <w:rPr>
                <w:sz w:val="20"/>
                <w:szCs w:val="20"/>
              </w:rPr>
            </w:pPr>
            <w:r w:rsidRPr="001045AD">
              <w:rPr>
                <w:sz w:val="20"/>
                <w:szCs w:val="20"/>
              </w:rPr>
              <w:t>ва. 5—9 классы : пособие для учителей общеобразоват.</w:t>
            </w:r>
          </w:p>
          <w:p w:rsidR="001045AD" w:rsidRPr="001045AD" w:rsidRDefault="001045AD" w:rsidP="001045AD">
            <w:pPr>
              <w:pStyle w:val="1f9"/>
              <w:rPr>
                <w:sz w:val="20"/>
                <w:szCs w:val="20"/>
              </w:rPr>
            </w:pPr>
            <w:r w:rsidRPr="001045AD">
              <w:rPr>
                <w:sz w:val="20"/>
                <w:szCs w:val="20"/>
              </w:rPr>
              <w:t>организаций / [Л. Н. Боголюбов, Н. И. Городецкая,</w:t>
            </w:r>
          </w:p>
          <w:p w:rsidR="001045AD" w:rsidRPr="001045AD" w:rsidRDefault="001045AD" w:rsidP="001045AD">
            <w:pPr>
              <w:pStyle w:val="1f9"/>
              <w:rPr>
                <w:sz w:val="20"/>
                <w:szCs w:val="20"/>
              </w:rPr>
            </w:pPr>
            <w:r w:rsidRPr="001045AD">
              <w:rPr>
                <w:sz w:val="20"/>
                <w:szCs w:val="20"/>
              </w:rPr>
              <w:t>Л. Ф. Иванова и др.]. — 3-е изд. — М. : Просвещение,</w:t>
            </w:r>
          </w:p>
          <w:p w:rsidR="001045AD" w:rsidRPr="001045AD" w:rsidRDefault="001045AD" w:rsidP="001045AD">
            <w:pPr>
              <w:pStyle w:val="1f9"/>
              <w:rPr>
                <w:sz w:val="20"/>
                <w:szCs w:val="20"/>
              </w:rPr>
            </w:pPr>
            <w:r w:rsidRPr="001045AD">
              <w:rPr>
                <w:sz w:val="20"/>
                <w:szCs w:val="20"/>
              </w:rPr>
              <w:t>2014</w:t>
            </w:r>
          </w:p>
        </w:tc>
        <w:tc>
          <w:tcPr>
            <w:tcW w:w="2401" w:type="dxa"/>
          </w:tcPr>
          <w:p w:rsidR="001045AD" w:rsidRPr="001045AD" w:rsidRDefault="001045AD" w:rsidP="001045AD">
            <w:pPr>
              <w:pStyle w:val="1f9"/>
              <w:rPr>
                <w:sz w:val="20"/>
                <w:szCs w:val="20"/>
              </w:rPr>
            </w:pPr>
            <w:r w:rsidRPr="001045AD">
              <w:rPr>
                <w:sz w:val="20"/>
                <w:szCs w:val="20"/>
              </w:rPr>
              <w:t>Боголюбов Л. Н., Матвеев А. И., Жильцова Е. И. и др. / Под ред. Боголюбова Л. Н., Лазебниковой А. Ю.</w:t>
            </w:r>
          </w:p>
          <w:p w:rsidR="001045AD" w:rsidRPr="001045AD" w:rsidRDefault="001045AD" w:rsidP="001045AD">
            <w:pPr>
              <w:pStyle w:val="1f9"/>
              <w:rPr>
                <w:sz w:val="20"/>
                <w:szCs w:val="20"/>
              </w:rPr>
            </w:pPr>
            <w:r w:rsidRPr="001045AD">
              <w:rPr>
                <w:sz w:val="20"/>
                <w:szCs w:val="20"/>
              </w:rPr>
              <w:t>Обществознание. 9 класс. Учебник.</w:t>
            </w:r>
          </w:p>
          <w:p w:rsidR="001045AD" w:rsidRPr="001045AD" w:rsidRDefault="001045AD" w:rsidP="001045AD">
            <w:pPr>
              <w:pStyle w:val="1f9"/>
              <w:rPr>
                <w:sz w:val="20"/>
                <w:szCs w:val="20"/>
              </w:rPr>
            </w:pPr>
            <w:r w:rsidRPr="001045AD">
              <w:rPr>
                <w:sz w:val="20"/>
                <w:szCs w:val="20"/>
              </w:rPr>
              <w:t>М. : Просвещение, 2015.</w:t>
            </w:r>
          </w:p>
          <w:p w:rsidR="001045AD" w:rsidRPr="001045AD" w:rsidRDefault="001045AD" w:rsidP="001045AD">
            <w:pPr>
              <w:pStyle w:val="1f9"/>
              <w:rPr>
                <w:sz w:val="20"/>
                <w:szCs w:val="20"/>
              </w:rPr>
            </w:pPr>
          </w:p>
        </w:tc>
        <w:tc>
          <w:tcPr>
            <w:tcW w:w="2401" w:type="dxa"/>
          </w:tcPr>
          <w:p w:rsidR="001045AD" w:rsidRPr="001045AD" w:rsidRDefault="001045AD" w:rsidP="001045AD">
            <w:pPr>
              <w:pStyle w:val="1f9"/>
              <w:rPr>
                <w:sz w:val="20"/>
                <w:szCs w:val="20"/>
              </w:rPr>
            </w:pPr>
            <w:r w:rsidRPr="001045AD">
              <w:rPr>
                <w:sz w:val="20"/>
                <w:szCs w:val="20"/>
              </w:rPr>
              <w:t>Боголюбов Л. Н., Жильцова Е. И., Кинкулькин А. Т. и др.</w:t>
            </w:r>
          </w:p>
          <w:p w:rsidR="001045AD" w:rsidRPr="001045AD" w:rsidRDefault="001045AD" w:rsidP="001045AD">
            <w:pPr>
              <w:pStyle w:val="1f9"/>
              <w:rPr>
                <w:sz w:val="20"/>
                <w:szCs w:val="20"/>
              </w:rPr>
            </w:pPr>
            <w:r w:rsidRPr="001045AD">
              <w:rPr>
                <w:sz w:val="20"/>
                <w:szCs w:val="20"/>
              </w:rPr>
              <w:t>Обществознание. Поурочные разработки. 9 класс. М. : Просвещение, 2015.</w:t>
            </w:r>
          </w:p>
          <w:p w:rsidR="001045AD" w:rsidRPr="001045AD" w:rsidRDefault="001045AD" w:rsidP="001045AD">
            <w:pPr>
              <w:pStyle w:val="1f9"/>
              <w:rPr>
                <w:sz w:val="20"/>
                <w:szCs w:val="20"/>
              </w:rPr>
            </w:pPr>
          </w:p>
        </w:tc>
        <w:tc>
          <w:tcPr>
            <w:tcW w:w="2402" w:type="dxa"/>
          </w:tcPr>
          <w:p w:rsidR="001045AD" w:rsidRPr="001045AD" w:rsidRDefault="001045AD" w:rsidP="001045AD">
            <w:pPr>
              <w:pStyle w:val="1f9"/>
              <w:rPr>
                <w:sz w:val="20"/>
                <w:szCs w:val="20"/>
              </w:rPr>
            </w:pPr>
            <w:r w:rsidRPr="001045AD">
              <w:rPr>
                <w:sz w:val="20"/>
                <w:szCs w:val="20"/>
              </w:rPr>
              <w:t>Котова О. А., Лискова Т. Е «Рабочая тетрадь по обществознанию. 9 класс. М., «Просвещение». 2015</w:t>
            </w:r>
          </w:p>
        </w:tc>
      </w:tr>
      <w:tr w:rsidR="001045AD" w:rsidTr="00A453C0">
        <w:trPr>
          <w:cantSplit/>
          <w:trHeight w:val="1600"/>
        </w:trPr>
        <w:tc>
          <w:tcPr>
            <w:tcW w:w="959" w:type="dxa"/>
            <w:textDirection w:val="btLr"/>
          </w:tcPr>
          <w:p w:rsidR="001045AD" w:rsidRPr="008E66AB" w:rsidRDefault="001045AD" w:rsidP="00D20805">
            <w:pPr>
              <w:pStyle w:val="Default0"/>
              <w:jc w:val="center"/>
              <w:rPr>
                <w:b/>
              </w:rPr>
            </w:pPr>
            <w:r w:rsidRPr="007A5B2F">
              <w:rPr>
                <w:b/>
              </w:rPr>
              <w:t>География</w:t>
            </w:r>
          </w:p>
        </w:tc>
        <w:tc>
          <w:tcPr>
            <w:tcW w:w="2401" w:type="dxa"/>
          </w:tcPr>
          <w:p w:rsidR="001045AD" w:rsidRPr="00A453C0" w:rsidRDefault="001045AD" w:rsidP="00A453C0">
            <w:pPr>
              <w:pStyle w:val="1f9"/>
              <w:rPr>
                <w:rStyle w:val="2f8"/>
                <w:rFonts w:eastAsia="Calibri"/>
                <w:color w:val="000000"/>
                <w:sz w:val="20"/>
                <w:szCs w:val="20"/>
              </w:rPr>
            </w:pPr>
            <w:r w:rsidRPr="00A453C0">
              <w:rPr>
                <w:sz w:val="20"/>
                <w:szCs w:val="20"/>
              </w:rPr>
              <w:t xml:space="preserve">Программа основного общего образования по географии. 5-9 классы Авторы И. И. Баринова, В. П. Дронов, И. В. Душина,В. И. Сиротин -  </w:t>
            </w:r>
            <w:smartTag w:uri="urn:schemas-microsoft-com:office:smarttags" w:element="metricconverter">
              <w:smartTagPr>
                <w:attr w:name="ProductID" w:val="2013 г"/>
              </w:smartTagPr>
              <w:r w:rsidRPr="00A453C0">
                <w:rPr>
                  <w:sz w:val="20"/>
                  <w:szCs w:val="20"/>
                </w:rPr>
                <w:t>2013 г</w:t>
              </w:r>
            </w:smartTag>
          </w:p>
          <w:p w:rsidR="001045AD" w:rsidRPr="00A453C0" w:rsidRDefault="001045AD" w:rsidP="00A453C0">
            <w:pPr>
              <w:pStyle w:val="1f9"/>
              <w:rPr>
                <w:noProof/>
                <w:sz w:val="20"/>
                <w:szCs w:val="20"/>
              </w:rPr>
            </w:pPr>
          </w:p>
        </w:tc>
        <w:tc>
          <w:tcPr>
            <w:tcW w:w="2401" w:type="dxa"/>
          </w:tcPr>
          <w:p w:rsidR="001045AD" w:rsidRPr="00A453C0" w:rsidRDefault="001045AD" w:rsidP="00A453C0">
            <w:pPr>
              <w:pStyle w:val="1f9"/>
              <w:rPr>
                <w:sz w:val="20"/>
                <w:szCs w:val="20"/>
              </w:rPr>
            </w:pPr>
            <w:r w:rsidRPr="00A453C0">
              <w:rPr>
                <w:bCs/>
                <w:sz w:val="20"/>
                <w:szCs w:val="20"/>
              </w:rPr>
              <w:t xml:space="preserve">География России. Население и хозяйство. 9 класс. </w:t>
            </w:r>
            <w:r w:rsidRPr="00A453C0">
              <w:rPr>
                <w:sz w:val="20"/>
                <w:szCs w:val="20"/>
              </w:rPr>
              <w:t xml:space="preserve">В. П. Дронов, В.Я. Ром Изд. «Дрофа» </w:t>
            </w:r>
            <w:smartTag w:uri="urn:schemas-microsoft-com:office:smarttags" w:element="metricconverter">
              <w:smartTagPr>
                <w:attr w:name="ProductID" w:val="2015 г"/>
              </w:smartTagPr>
              <w:r w:rsidRPr="00A453C0">
                <w:rPr>
                  <w:sz w:val="20"/>
                  <w:szCs w:val="20"/>
                </w:rPr>
                <w:t>2015 г</w:t>
              </w:r>
            </w:smartTag>
            <w:r w:rsidRPr="00A453C0">
              <w:rPr>
                <w:sz w:val="20"/>
                <w:szCs w:val="20"/>
              </w:rPr>
              <w:t>.</w:t>
            </w:r>
          </w:p>
        </w:tc>
        <w:tc>
          <w:tcPr>
            <w:tcW w:w="2401" w:type="dxa"/>
          </w:tcPr>
          <w:p w:rsidR="001045AD" w:rsidRPr="00A453C0" w:rsidRDefault="001045AD" w:rsidP="00A453C0">
            <w:pPr>
              <w:pStyle w:val="1f9"/>
              <w:rPr>
                <w:sz w:val="20"/>
                <w:szCs w:val="20"/>
              </w:rPr>
            </w:pPr>
            <w:r w:rsidRPr="00A453C0">
              <w:rPr>
                <w:bCs/>
                <w:sz w:val="20"/>
                <w:szCs w:val="20"/>
              </w:rPr>
              <w:t>Методическое пособие</w:t>
            </w:r>
            <w:r w:rsidRPr="00A453C0">
              <w:rPr>
                <w:sz w:val="20"/>
                <w:szCs w:val="20"/>
              </w:rPr>
              <w:t xml:space="preserve"> И. И. Баринова, В. Я. Ром, Соловьев М.С. 8-9 класс</w:t>
            </w:r>
          </w:p>
          <w:p w:rsidR="001045AD" w:rsidRPr="00A453C0" w:rsidRDefault="001045AD" w:rsidP="00A453C0">
            <w:pPr>
              <w:pStyle w:val="1f9"/>
              <w:rPr>
                <w:bCs/>
                <w:sz w:val="20"/>
                <w:szCs w:val="20"/>
              </w:rPr>
            </w:pPr>
            <w:r w:rsidRPr="00A453C0">
              <w:rPr>
                <w:bCs/>
                <w:sz w:val="20"/>
                <w:szCs w:val="20"/>
              </w:rPr>
              <w:t xml:space="preserve">Изд. «Дрофа» </w:t>
            </w:r>
            <w:smartTag w:uri="urn:schemas-microsoft-com:office:smarttags" w:element="metricconverter">
              <w:smartTagPr>
                <w:attr w:name="ProductID" w:val="2015 г"/>
              </w:smartTagPr>
              <w:r w:rsidRPr="00A453C0">
                <w:rPr>
                  <w:bCs/>
                  <w:sz w:val="20"/>
                  <w:szCs w:val="20"/>
                </w:rPr>
                <w:t>2015 г</w:t>
              </w:r>
            </w:smartTag>
            <w:r w:rsidRPr="00A453C0">
              <w:rPr>
                <w:bCs/>
                <w:sz w:val="20"/>
                <w:szCs w:val="20"/>
              </w:rPr>
              <w:t>.</w:t>
            </w:r>
          </w:p>
          <w:p w:rsidR="001045AD" w:rsidRPr="00A453C0" w:rsidRDefault="001045AD" w:rsidP="00A453C0">
            <w:pPr>
              <w:pStyle w:val="1f9"/>
              <w:rPr>
                <w:bCs/>
                <w:sz w:val="20"/>
                <w:szCs w:val="20"/>
              </w:rPr>
            </w:pPr>
          </w:p>
          <w:p w:rsidR="001045AD" w:rsidRPr="00A453C0" w:rsidRDefault="001045AD" w:rsidP="00A453C0">
            <w:pPr>
              <w:pStyle w:val="1f9"/>
              <w:rPr>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A453C0">
        <w:trPr>
          <w:cantSplit/>
          <w:trHeight w:val="1175"/>
        </w:trPr>
        <w:tc>
          <w:tcPr>
            <w:tcW w:w="959" w:type="dxa"/>
            <w:textDirection w:val="btLr"/>
          </w:tcPr>
          <w:p w:rsidR="001045AD" w:rsidRPr="007A5B2F" w:rsidRDefault="001045AD" w:rsidP="00D20805">
            <w:pPr>
              <w:pStyle w:val="Default0"/>
              <w:jc w:val="center"/>
              <w:rPr>
                <w:b/>
              </w:rPr>
            </w:pPr>
            <w:r>
              <w:rPr>
                <w:b/>
                <w:sz w:val="22"/>
                <w:szCs w:val="22"/>
              </w:rPr>
              <w:t>Биология</w:t>
            </w:r>
          </w:p>
        </w:tc>
        <w:tc>
          <w:tcPr>
            <w:tcW w:w="2401" w:type="dxa"/>
          </w:tcPr>
          <w:p w:rsidR="001045AD" w:rsidRPr="001D16C5" w:rsidRDefault="001045AD" w:rsidP="001D16C5">
            <w:pPr>
              <w:pStyle w:val="1f9"/>
              <w:rPr>
                <w:b/>
                <w:sz w:val="20"/>
                <w:szCs w:val="20"/>
              </w:rPr>
            </w:pPr>
            <w:r w:rsidRPr="001D16C5">
              <w:rPr>
                <w:sz w:val="20"/>
                <w:szCs w:val="20"/>
              </w:rPr>
              <w:t xml:space="preserve">Рабочие программы. Биология 5- 9 классы.  В.В.Пасечник /-  М.: Дрофа, 2013. </w:t>
            </w:r>
            <w:r w:rsidRPr="001D16C5">
              <w:rPr>
                <w:b/>
                <w:sz w:val="20"/>
                <w:szCs w:val="20"/>
              </w:rPr>
              <w:t>http://biology-online.ru/</w:t>
            </w:r>
          </w:p>
          <w:p w:rsidR="001045AD" w:rsidRPr="003A49BE" w:rsidRDefault="001045AD" w:rsidP="001D16C5">
            <w:pPr>
              <w:pStyle w:val="afff0"/>
              <w:jc w:val="center"/>
              <w:rPr>
                <w:sz w:val="20"/>
                <w:szCs w:val="20"/>
              </w:rPr>
            </w:pPr>
          </w:p>
        </w:tc>
        <w:tc>
          <w:tcPr>
            <w:tcW w:w="2401" w:type="dxa"/>
          </w:tcPr>
          <w:p w:rsidR="001045AD" w:rsidRPr="001D16C5" w:rsidRDefault="001045AD" w:rsidP="001D16C5">
            <w:pPr>
              <w:pStyle w:val="1f9"/>
              <w:rPr>
                <w:b/>
                <w:sz w:val="20"/>
                <w:szCs w:val="20"/>
              </w:rPr>
            </w:pPr>
            <w:r w:rsidRPr="001D16C5">
              <w:rPr>
                <w:sz w:val="20"/>
                <w:szCs w:val="20"/>
              </w:rPr>
              <w:t xml:space="preserve">В.В.Пасечник, А.А.Каменский, Е.А.Крискунов, Г.Г.Швецов. </w:t>
            </w:r>
            <w:r w:rsidRPr="001D16C5">
              <w:rPr>
                <w:rFonts w:eastAsia="Times New Roman"/>
                <w:bCs/>
                <w:color w:val="000000"/>
                <w:sz w:val="20"/>
                <w:szCs w:val="20"/>
              </w:rPr>
              <w:t xml:space="preserve"> Биология. Введение в общую биологию. 9 класс. Учебник</w:t>
            </w:r>
            <w:r w:rsidRPr="001D16C5">
              <w:rPr>
                <w:sz w:val="20"/>
                <w:szCs w:val="20"/>
              </w:rPr>
              <w:t>/-  М.: Дрофа, 2014.</w:t>
            </w:r>
          </w:p>
          <w:p w:rsidR="001045AD" w:rsidRPr="003A49BE" w:rsidRDefault="001045AD"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1045AD" w:rsidRPr="001D16C5" w:rsidRDefault="001045AD" w:rsidP="001D16C5">
            <w:pPr>
              <w:pStyle w:val="1f9"/>
              <w:rPr>
                <w:sz w:val="20"/>
                <w:szCs w:val="20"/>
              </w:rPr>
            </w:pPr>
            <w:r w:rsidRPr="001D16C5">
              <w:rPr>
                <w:sz w:val="20"/>
                <w:szCs w:val="20"/>
                <w:shd w:val="clear" w:color="auto" w:fill="FFFFFF"/>
              </w:rPr>
              <w:t>В.В Пасечник, Г.Г. Швецов. Биология. 9 класс. Методическое пособие</w:t>
            </w:r>
            <w:r w:rsidRPr="001D16C5">
              <w:rPr>
                <w:sz w:val="20"/>
                <w:szCs w:val="20"/>
              </w:rPr>
              <w:t>/-  М.: Дрофа, 2016</w:t>
            </w:r>
          </w:p>
        </w:tc>
        <w:tc>
          <w:tcPr>
            <w:tcW w:w="2402" w:type="dxa"/>
          </w:tcPr>
          <w:p w:rsidR="001045AD" w:rsidRPr="003A49BE" w:rsidRDefault="001045AD" w:rsidP="001D16C5">
            <w:pPr>
              <w:pStyle w:val="1f9"/>
              <w:rPr>
                <w:sz w:val="20"/>
                <w:szCs w:val="20"/>
              </w:rPr>
            </w:pPr>
            <w:r w:rsidRPr="001D16C5">
              <w:rPr>
                <w:sz w:val="20"/>
                <w:szCs w:val="20"/>
                <w:shd w:val="clear" w:color="auto" w:fill="FFFFFF"/>
              </w:rPr>
              <w:t xml:space="preserve">В.В Пасечник, Г.Г. Швецов. </w:t>
            </w:r>
            <w:r w:rsidRPr="001D16C5">
              <w:rPr>
                <w:bCs/>
                <w:sz w:val="20"/>
                <w:szCs w:val="20"/>
                <w:shd w:val="clear" w:color="auto" w:fill="FFFFFF"/>
              </w:rPr>
              <w:t>Биология. 9 класс. Рабочая тетрадь</w:t>
            </w:r>
            <w:r w:rsidRPr="001D16C5">
              <w:rPr>
                <w:sz w:val="20"/>
                <w:szCs w:val="20"/>
              </w:rPr>
              <w:t>/-  М.: Дрофа, 2014.</w:t>
            </w: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t>ОБЖ</w:t>
            </w:r>
          </w:p>
        </w:tc>
        <w:tc>
          <w:tcPr>
            <w:tcW w:w="2401" w:type="dxa"/>
          </w:tcPr>
          <w:p w:rsidR="001045AD" w:rsidRPr="00A453C0" w:rsidRDefault="001045AD" w:rsidP="00A453C0">
            <w:pPr>
              <w:pStyle w:val="1f9"/>
              <w:rPr>
                <w:sz w:val="20"/>
                <w:szCs w:val="20"/>
              </w:rPr>
            </w:pPr>
            <w:r w:rsidRPr="00A453C0">
              <w:rPr>
                <w:sz w:val="20"/>
                <w:szCs w:val="20"/>
              </w:rPr>
              <w:t>ОБЖ. Рабочие программы. Предметная линия учебников под редакцией А.Т.Смирнова. 5-9 классы: пособие для учителей общеобразовательных учреждений/ А.Т.Смирнов, Б.О.Хренников – М.: Просвещение, 2011.</w:t>
            </w:r>
          </w:p>
        </w:tc>
        <w:tc>
          <w:tcPr>
            <w:tcW w:w="2401" w:type="dxa"/>
          </w:tcPr>
          <w:p w:rsidR="001045AD" w:rsidRPr="00A453C0" w:rsidRDefault="001045AD" w:rsidP="00A453C0">
            <w:pPr>
              <w:pStyle w:val="1f9"/>
              <w:rPr>
                <w:sz w:val="20"/>
                <w:szCs w:val="20"/>
              </w:rPr>
            </w:pPr>
            <w:r w:rsidRPr="00A453C0">
              <w:rPr>
                <w:sz w:val="20"/>
                <w:szCs w:val="20"/>
              </w:rPr>
              <w:t xml:space="preserve">Смирнов А.Т. Основы безопасности жизнедеятельности. 9 класс: учеб. для учащихся общеобразовательных учреждений / [А.Т. Смирнов, Б.О. Хренников.] Под общ. ред. А.Т. Смирнова. – 4-е изд. – М.: Просвещение, 2010. </w:t>
            </w:r>
          </w:p>
        </w:tc>
        <w:tc>
          <w:tcPr>
            <w:tcW w:w="2401" w:type="dxa"/>
          </w:tcPr>
          <w:p w:rsidR="001045AD" w:rsidRPr="00A453C0" w:rsidRDefault="001045AD" w:rsidP="00A453C0">
            <w:pPr>
              <w:pStyle w:val="1f9"/>
              <w:rPr>
                <w:sz w:val="20"/>
                <w:szCs w:val="20"/>
              </w:rPr>
            </w:pPr>
          </w:p>
        </w:tc>
        <w:tc>
          <w:tcPr>
            <w:tcW w:w="2402" w:type="dxa"/>
          </w:tcPr>
          <w:p w:rsidR="001045AD" w:rsidRPr="00A453C0" w:rsidRDefault="001045AD" w:rsidP="00A453C0">
            <w:pPr>
              <w:pStyle w:val="1f9"/>
              <w:rPr>
                <w:sz w:val="20"/>
                <w:szCs w:val="20"/>
              </w:rPr>
            </w:pPr>
            <w:r w:rsidRPr="00A453C0">
              <w:rPr>
                <w:sz w:val="20"/>
                <w:szCs w:val="20"/>
              </w:rPr>
              <w:t xml:space="preserve">Основы безопасности жизнедеятельности. 9 класс. Рабочая тетрадь./ А.Т.Смирнов, Б.О.Хренников, М.В.Маслов. - М.: Просвещение, 2014. </w:t>
            </w:r>
          </w:p>
          <w:p w:rsidR="001045AD" w:rsidRPr="00A453C0" w:rsidRDefault="001045AD" w:rsidP="00A453C0">
            <w:pPr>
              <w:pStyle w:val="1f9"/>
              <w:rPr>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sidRPr="007A5B2F">
              <w:rPr>
                <w:b/>
              </w:rPr>
              <w:t xml:space="preserve">Физическая </w:t>
            </w:r>
          </w:p>
          <w:p w:rsidR="001045AD" w:rsidRPr="007A5B2F" w:rsidRDefault="001045AD" w:rsidP="00D20805">
            <w:pPr>
              <w:pStyle w:val="Default0"/>
              <w:jc w:val="center"/>
              <w:rPr>
                <w:b/>
              </w:rPr>
            </w:pPr>
            <w:r w:rsidRPr="007A5B2F">
              <w:rPr>
                <w:b/>
              </w:rPr>
              <w:t>культура</w:t>
            </w:r>
          </w:p>
        </w:tc>
        <w:tc>
          <w:tcPr>
            <w:tcW w:w="2401" w:type="dxa"/>
          </w:tcPr>
          <w:p w:rsidR="001045AD" w:rsidRPr="007A013A" w:rsidRDefault="001045AD" w:rsidP="00D20805">
            <w:pPr>
              <w:pStyle w:val="Default0"/>
              <w:rPr>
                <w:sz w:val="20"/>
                <w:szCs w:val="20"/>
              </w:rPr>
            </w:pPr>
            <w:r w:rsidRPr="007A013A">
              <w:rPr>
                <w:rFonts w:eastAsia="Calibri"/>
                <w:sz w:val="20"/>
                <w:szCs w:val="20"/>
              </w:rPr>
              <w:t>«Физическая культура. Рабочие программы. Предметная линия учебников А.П. Матвеева 5-9 классы. Пособие для учителей общеобразовательных учреждений» А.П.Матвеев - М.: Просвещение, 2012.</w:t>
            </w: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hAnsi="Times New Roman"/>
                <w:sz w:val="20"/>
                <w:szCs w:val="20"/>
              </w:rPr>
              <w:t>Физическая культура. 8-9 класс. А.П. Матвеев - М.: Просвещение, 2012.</w:t>
            </w:r>
          </w:p>
          <w:p w:rsidR="001045AD" w:rsidRPr="007A013A" w:rsidRDefault="001045AD" w:rsidP="00D20805">
            <w:pPr>
              <w:autoSpaceDE w:val="0"/>
              <w:autoSpaceDN w:val="0"/>
              <w:adjustRightInd w:val="0"/>
              <w:spacing w:after="0" w:line="240" w:lineRule="auto"/>
              <w:jc w:val="both"/>
              <w:rPr>
                <w:rFonts w:ascii="Times New Roman" w:hAnsi="Times New Roman"/>
                <w:sz w:val="20"/>
                <w:szCs w:val="20"/>
              </w:rPr>
            </w:pPr>
          </w:p>
        </w:tc>
        <w:tc>
          <w:tcPr>
            <w:tcW w:w="2401" w:type="dxa"/>
          </w:tcPr>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r w:rsidRPr="007A013A">
              <w:rPr>
                <w:rFonts w:ascii="Times New Roman" w:eastAsia="Calibri" w:hAnsi="Times New Roman"/>
                <w:sz w:val="20"/>
                <w:szCs w:val="20"/>
              </w:rPr>
              <w:t>Матвеев А.П. Уроки физической культуры. Методические рекомендации. 8-9 классы / А.П. Матвеев. – М.: Просвещение, 2014.</w:t>
            </w:r>
          </w:p>
          <w:p w:rsidR="001045AD" w:rsidRPr="007A013A" w:rsidRDefault="001045AD" w:rsidP="00D20805">
            <w:pPr>
              <w:autoSpaceDE w:val="0"/>
              <w:autoSpaceDN w:val="0"/>
              <w:adjustRightInd w:val="0"/>
              <w:spacing w:after="0" w:line="240" w:lineRule="auto"/>
              <w:rPr>
                <w:rFonts w:ascii="Times New Roman" w:eastAsia="Calibri" w:hAnsi="Times New Roman"/>
                <w:sz w:val="20"/>
                <w:szCs w:val="20"/>
              </w:rPr>
            </w:pPr>
          </w:p>
        </w:tc>
        <w:tc>
          <w:tcPr>
            <w:tcW w:w="2402" w:type="dxa"/>
          </w:tcPr>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Pr="007A5B2F" w:rsidRDefault="001045AD" w:rsidP="00D20805">
            <w:pPr>
              <w:pStyle w:val="Default0"/>
              <w:jc w:val="center"/>
              <w:rPr>
                <w:b/>
              </w:rPr>
            </w:pPr>
            <w:r>
              <w:rPr>
                <w:b/>
              </w:rPr>
              <w:lastRenderedPageBreak/>
              <w:t>Химия</w:t>
            </w:r>
          </w:p>
        </w:tc>
        <w:tc>
          <w:tcPr>
            <w:tcW w:w="2401" w:type="dxa"/>
          </w:tcPr>
          <w:p w:rsidR="001045AD" w:rsidRPr="00293E40" w:rsidRDefault="001045AD" w:rsidP="00293E40">
            <w:pPr>
              <w:pStyle w:val="1f9"/>
              <w:rPr>
                <w:b/>
                <w:sz w:val="20"/>
                <w:szCs w:val="20"/>
              </w:rPr>
            </w:pPr>
            <w:r w:rsidRPr="00293E40">
              <w:rPr>
                <w:sz w:val="20"/>
                <w:szCs w:val="20"/>
                <w:shd w:val="clear" w:color="auto" w:fill="FFFFFF"/>
              </w:rPr>
              <w:t xml:space="preserve">Габриелян О.С. </w:t>
            </w:r>
            <w:r w:rsidRPr="00293E40">
              <w:rPr>
                <w:b/>
                <w:sz w:val="20"/>
                <w:szCs w:val="20"/>
                <w:shd w:val="clear" w:color="auto" w:fill="FFFFFF"/>
              </w:rPr>
              <w:t xml:space="preserve">Программа </w:t>
            </w:r>
            <w:r w:rsidRPr="00293E40">
              <w:rPr>
                <w:sz w:val="20"/>
                <w:szCs w:val="20"/>
                <w:shd w:val="clear" w:color="auto" w:fill="FFFFFF"/>
              </w:rPr>
              <w:t>курса химии для 8-11 классов общеобразовательных учреждений. – М.: Дрофа, 2010</w:t>
            </w:r>
          </w:p>
          <w:p w:rsidR="001045AD" w:rsidRPr="00293E40" w:rsidRDefault="001045AD" w:rsidP="00293E40">
            <w:pPr>
              <w:pStyle w:val="1f9"/>
              <w:rPr>
                <w:b/>
                <w:sz w:val="20"/>
                <w:szCs w:val="20"/>
              </w:rPr>
            </w:pPr>
            <w:r w:rsidRPr="00293E40">
              <w:rPr>
                <w:b/>
                <w:sz w:val="20"/>
                <w:szCs w:val="20"/>
              </w:rPr>
              <w:t xml:space="preserve">Примерная программа </w:t>
            </w:r>
            <w:r w:rsidRPr="00293E40">
              <w:rPr>
                <w:sz w:val="20"/>
                <w:szCs w:val="20"/>
              </w:rPr>
              <w:t xml:space="preserve"> основного общего образования по химии  http://window.edu.ru/resource/189/37189/files/17-o.pdf</w:t>
            </w:r>
          </w:p>
        </w:tc>
        <w:tc>
          <w:tcPr>
            <w:tcW w:w="2401" w:type="dxa"/>
          </w:tcPr>
          <w:p w:rsidR="001045AD" w:rsidRPr="00293E40" w:rsidRDefault="001045AD" w:rsidP="00293E40">
            <w:pPr>
              <w:pStyle w:val="1f9"/>
              <w:rPr>
                <w:sz w:val="20"/>
                <w:szCs w:val="20"/>
              </w:rPr>
            </w:pPr>
            <w:r w:rsidRPr="00293E40">
              <w:rPr>
                <w:sz w:val="20"/>
                <w:szCs w:val="20"/>
                <w:shd w:val="clear" w:color="auto" w:fill="FFFFFF"/>
              </w:rPr>
              <w:t>Габриелян О.С. Химия: 9 класс: учебник для общеобразовательных учреждений. – М.: Дрофа.2016</w:t>
            </w:r>
          </w:p>
          <w:p w:rsidR="001045AD" w:rsidRPr="00254546" w:rsidRDefault="001045AD" w:rsidP="00D20805">
            <w:pPr>
              <w:shd w:val="clear" w:color="auto" w:fill="FFFFFF"/>
              <w:autoSpaceDE w:val="0"/>
              <w:autoSpaceDN w:val="0"/>
              <w:adjustRightInd w:val="0"/>
              <w:spacing w:after="0" w:line="240" w:lineRule="auto"/>
              <w:rPr>
                <w:rFonts w:ascii="Times New Roman" w:hAnsi="Times New Roman"/>
                <w:color w:val="000000"/>
                <w:sz w:val="20"/>
                <w:szCs w:val="20"/>
              </w:rPr>
            </w:pPr>
          </w:p>
        </w:tc>
        <w:tc>
          <w:tcPr>
            <w:tcW w:w="2401" w:type="dxa"/>
          </w:tcPr>
          <w:p w:rsidR="001045AD" w:rsidRPr="00293E40" w:rsidRDefault="001045AD" w:rsidP="00293E40">
            <w:pPr>
              <w:pStyle w:val="1f9"/>
              <w:rPr>
                <w:sz w:val="20"/>
                <w:szCs w:val="20"/>
              </w:rPr>
            </w:pPr>
            <w:r w:rsidRPr="00293E40">
              <w:rPr>
                <w:sz w:val="20"/>
                <w:szCs w:val="20"/>
              </w:rPr>
              <w:t>Габриелян О. С., Остроумов И. Г. Настольная книга учителя. Химия. 9 кл.: Методическое пособие. — М.: Дрофа, 2010г</w:t>
            </w:r>
          </w:p>
          <w:p w:rsidR="001045AD" w:rsidRPr="003A49BE" w:rsidRDefault="001045AD" w:rsidP="00D20805">
            <w:pPr>
              <w:pStyle w:val="Default0"/>
              <w:rPr>
                <w:rFonts w:eastAsia="Calibri"/>
                <w:sz w:val="20"/>
                <w:szCs w:val="20"/>
              </w:rPr>
            </w:pPr>
          </w:p>
        </w:tc>
        <w:tc>
          <w:tcPr>
            <w:tcW w:w="2402" w:type="dxa"/>
          </w:tcPr>
          <w:p w:rsidR="001045AD" w:rsidRDefault="001045AD" w:rsidP="00293E40">
            <w:pPr>
              <w:pStyle w:val="1f9"/>
              <w:rPr>
                <w:sz w:val="20"/>
                <w:szCs w:val="20"/>
              </w:rPr>
            </w:pPr>
            <w:r w:rsidRPr="00293E40">
              <w:rPr>
                <w:sz w:val="20"/>
                <w:szCs w:val="20"/>
              </w:rPr>
              <w:t>Габриелян О. С., Яшукова А. В. Рабочая тетрадь. 9 кл. К учебнику О. С. Габриеляна «Химия. 9». — М.: Дрофа, 2016г</w:t>
            </w:r>
          </w:p>
          <w:p w:rsidR="001045AD" w:rsidRPr="00293E40" w:rsidRDefault="001045AD" w:rsidP="00293E40">
            <w:pPr>
              <w:pStyle w:val="1f9"/>
              <w:rPr>
                <w:sz w:val="20"/>
                <w:szCs w:val="20"/>
              </w:rPr>
            </w:pPr>
            <w:r>
              <w:t>Химия. 9 к</w:t>
            </w:r>
            <w:r w:rsidRPr="00CC7154">
              <w:t xml:space="preserve">л.: </w:t>
            </w:r>
            <w:r w:rsidRPr="00293E40">
              <w:rPr>
                <w:sz w:val="20"/>
                <w:szCs w:val="20"/>
              </w:rPr>
              <w:t>Контрольные и проверочные работы к учебнику О. С. Габриеляна «Химия. 9 / О. С.Габриелян, П. Н. Березкин, А. А. Ушакова и др. — М.: Дрофа, 2016г</w:t>
            </w:r>
          </w:p>
          <w:p w:rsidR="001045AD" w:rsidRPr="003A49BE" w:rsidRDefault="001045AD" w:rsidP="00D20805">
            <w:pPr>
              <w:pStyle w:val="Default0"/>
              <w:rPr>
                <w:rFonts w:eastAsia="Calibri"/>
                <w:sz w:val="20"/>
                <w:szCs w:val="20"/>
              </w:rPr>
            </w:pPr>
          </w:p>
        </w:tc>
      </w:tr>
      <w:tr w:rsidR="001045AD" w:rsidTr="00D20805">
        <w:trPr>
          <w:cantSplit/>
          <w:trHeight w:val="2472"/>
        </w:trPr>
        <w:tc>
          <w:tcPr>
            <w:tcW w:w="959" w:type="dxa"/>
            <w:textDirection w:val="btLr"/>
          </w:tcPr>
          <w:p w:rsidR="001045AD" w:rsidRDefault="001045AD" w:rsidP="00D20805">
            <w:pPr>
              <w:pStyle w:val="Default0"/>
              <w:jc w:val="center"/>
              <w:rPr>
                <w:b/>
              </w:rPr>
            </w:pPr>
            <w:r>
              <w:rPr>
                <w:b/>
              </w:rPr>
              <w:t>Физика</w:t>
            </w:r>
          </w:p>
        </w:tc>
        <w:tc>
          <w:tcPr>
            <w:tcW w:w="2401" w:type="dxa"/>
          </w:tcPr>
          <w:p w:rsidR="001045AD" w:rsidRPr="00371CA7" w:rsidRDefault="001045AD" w:rsidP="00371CA7">
            <w:pPr>
              <w:pStyle w:val="1f9"/>
              <w:rPr>
                <w:sz w:val="20"/>
                <w:szCs w:val="20"/>
              </w:rPr>
            </w:pPr>
            <w:r w:rsidRPr="00371CA7">
              <w:rPr>
                <w:sz w:val="20"/>
                <w:szCs w:val="20"/>
              </w:rPr>
              <w:t>«Программа основного общего образования. Физика.7-9 классы.» Авторы: А.В.Перышкин, Н.В.Филонович, Е.М.Гутник из сборника «Рабочие программы. Физика.7-9 классы сост.Е.Н.Тихонова М. :Дрофа,2013</w:t>
            </w:r>
          </w:p>
        </w:tc>
        <w:tc>
          <w:tcPr>
            <w:tcW w:w="2401" w:type="dxa"/>
          </w:tcPr>
          <w:p w:rsidR="001045AD" w:rsidRPr="00371CA7" w:rsidRDefault="001045AD" w:rsidP="00371CA7">
            <w:pPr>
              <w:pStyle w:val="1f9"/>
              <w:rPr>
                <w:sz w:val="20"/>
                <w:szCs w:val="20"/>
              </w:rPr>
            </w:pPr>
            <w:r w:rsidRPr="00371CA7">
              <w:rPr>
                <w:sz w:val="20"/>
                <w:szCs w:val="20"/>
              </w:rPr>
              <w:t>Физика. Учебник. 9 класс</w:t>
            </w:r>
          </w:p>
          <w:p w:rsidR="001045AD" w:rsidRPr="00371CA7" w:rsidRDefault="001045AD" w:rsidP="00371CA7">
            <w:pPr>
              <w:pStyle w:val="1f9"/>
              <w:rPr>
                <w:sz w:val="20"/>
                <w:szCs w:val="20"/>
              </w:rPr>
            </w:pPr>
            <w:r w:rsidRPr="00371CA7">
              <w:rPr>
                <w:sz w:val="20"/>
                <w:szCs w:val="20"/>
              </w:rPr>
              <w:t>Перышкин А.В., Гутник Е.М.М.Дрофа</w:t>
            </w:r>
          </w:p>
        </w:tc>
        <w:tc>
          <w:tcPr>
            <w:tcW w:w="2401" w:type="dxa"/>
          </w:tcPr>
          <w:p w:rsidR="001045AD" w:rsidRPr="00371CA7" w:rsidRDefault="001045AD" w:rsidP="00371CA7">
            <w:pPr>
              <w:pStyle w:val="1f9"/>
              <w:rPr>
                <w:sz w:val="20"/>
                <w:szCs w:val="20"/>
              </w:rPr>
            </w:pPr>
            <w:r w:rsidRPr="00371CA7">
              <w:rPr>
                <w:sz w:val="20"/>
                <w:szCs w:val="20"/>
              </w:rPr>
              <w:t>Физика. Дидактические материалы к учебнику А.В. Перышкина, Е.М. Гутник. 9 класс</w:t>
            </w:r>
          </w:p>
          <w:p w:rsidR="001045AD" w:rsidRPr="00371CA7" w:rsidRDefault="001045AD" w:rsidP="00371CA7">
            <w:pPr>
              <w:pStyle w:val="1f9"/>
              <w:rPr>
                <w:sz w:val="20"/>
                <w:szCs w:val="20"/>
              </w:rPr>
            </w:pPr>
            <w:r w:rsidRPr="00371CA7">
              <w:rPr>
                <w:sz w:val="20"/>
                <w:szCs w:val="20"/>
              </w:rPr>
              <w:t>Марон А.Е., Марон Е.А.М.Дрофа</w:t>
            </w:r>
          </w:p>
          <w:p w:rsidR="001045AD" w:rsidRPr="00371CA7" w:rsidRDefault="001045AD" w:rsidP="00371CA7">
            <w:pPr>
              <w:pStyle w:val="1f9"/>
              <w:rPr>
                <w:sz w:val="20"/>
                <w:szCs w:val="20"/>
              </w:rPr>
            </w:pPr>
            <w:r w:rsidRPr="00371CA7">
              <w:rPr>
                <w:sz w:val="20"/>
                <w:szCs w:val="20"/>
              </w:rPr>
              <w:t xml:space="preserve">Физика. Методическое пособие к учебнику А.В. Перышкина, Е.М. Гутник. 9 класс </w:t>
            </w:r>
          </w:p>
          <w:p w:rsidR="001045AD" w:rsidRPr="00371CA7" w:rsidRDefault="001045AD" w:rsidP="00371CA7">
            <w:pPr>
              <w:pStyle w:val="1f9"/>
              <w:rPr>
                <w:sz w:val="20"/>
                <w:szCs w:val="20"/>
              </w:rPr>
            </w:pPr>
            <w:r w:rsidRPr="00371CA7">
              <w:rPr>
                <w:sz w:val="20"/>
                <w:szCs w:val="20"/>
              </w:rPr>
              <w:t>Гутник Е.М., Черникова О.А.М.Дрофа</w:t>
            </w:r>
          </w:p>
          <w:p w:rsidR="001045AD" w:rsidRPr="00371CA7" w:rsidRDefault="001045AD" w:rsidP="00371CA7">
            <w:pPr>
              <w:pStyle w:val="1f9"/>
              <w:rPr>
                <w:sz w:val="20"/>
                <w:szCs w:val="20"/>
              </w:rPr>
            </w:pPr>
            <w:r w:rsidRPr="00371CA7">
              <w:rPr>
                <w:sz w:val="20"/>
                <w:szCs w:val="20"/>
              </w:rPr>
              <w:t>Физика. Сборник вопросов и задач. 7—9 классы  А. Е. Марон, С. В. Позойский, Е. А. Марон. М.Дрофа</w:t>
            </w:r>
          </w:p>
          <w:p w:rsidR="001045AD" w:rsidRPr="00371CA7" w:rsidRDefault="001045AD" w:rsidP="00371CA7">
            <w:pPr>
              <w:pStyle w:val="1f9"/>
              <w:rPr>
                <w:sz w:val="20"/>
                <w:szCs w:val="20"/>
              </w:rPr>
            </w:pPr>
          </w:p>
        </w:tc>
        <w:tc>
          <w:tcPr>
            <w:tcW w:w="2402" w:type="dxa"/>
          </w:tcPr>
          <w:p w:rsidR="001045AD" w:rsidRPr="00371CA7" w:rsidRDefault="001045AD" w:rsidP="00371CA7">
            <w:pPr>
              <w:pStyle w:val="1f9"/>
              <w:rPr>
                <w:sz w:val="20"/>
                <w:szCs w:val="20"/>
              </w:rPr>
            </w:pPr>
            <w:r w:rsidRPr="00371CA7">
              <w:rPr>
                <w:sz w:val="20"/>
                <w:szCs w:val="20"/>
              </w:rPr>
              <w:t>Физика. Тесты. 9 класс. (2009 г.и.)</w:t>
            </w:r>
          </w:p>
          <w:p w:rsidR="001045AD" w:rsidRPr="00371CA7" w:rsidRDefault="001045AD" w:rsidP="00371CA7">
            <w:pPr>
              <w:pStyle w:val="1f9"/>
              <w:rPr>
                <w:sz w:val="20"/>
                <w:szCs w:val="20"/>
              </w:rPr>
            </w:pPr>
            <w:r w:rsidRPr="00371CA7">
              <w:rPr>
                <w:sz w:val="20"/>
                <w:szCs w:val="20"/>
              </w:rPr>
              <w:t>Ханнанов Н.К., Ханнанова Т.А.</w:t>
            </w:r>
          </w:p>
          <w:p w:rsidR="001045AD" w:rsidRPr="00371CA7" w:rsidRDefault="001045AD" w:rsidP="00371CA7">
            <w:pPr>
              <w:pStyle w:val="1f9"/>
              <w:rPr>
                <w:sz w:val="20"/>
                <w:szCs w:val="20"/>
              </w:rPr>
            </w:pPr>
            <w:r w:rsidRPr="00371CA7">
              <w:rPr>
                <w:sz w:val="20"/>
                <w:szCs w:val="20"/>
              </w:rPr>
              <w:t>М.Дрофа</w:t>
            </w:r>
          </w:p>
        </w:tc>
      </w:tr>
    </w:tbl>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lastRenderedPageBreak/>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Обоснование использования списка учебников для реализации задач ООП основной школы; наличие и </w:t>
            </w:r>
            <w:r w:rsidRPr="00CC35B9">
              <w:rPr>
                <w:rFonts w:ascii="Times New Roman" w:eastAsia="Calibri" w:hAnsi="Times New Roman"/>
                <w:sz w:val="24"/>
                <w:szCs w:val="24"/>
                <w:lang w:eastAsia="en-US"/>
              </w:rPr>
              <w:lastRenderedPageBreak/>
              <w:t>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и дополнений в Устав МБОУ  СОШ №12</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на основе примерной основной образовательной программы основного общего образования основной программы МБОУ СОШ №12</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Утверждение основной образовательной программы МБОУ СОШ №12</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Приведение нормативно-правовой базы МБОУ СОШ №12 в соответствие с требованиями ФГОС</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должностные инструкции работников МБОУ СОШ №12   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утверждение плана мероприятий по введению ФГОС ООО в МБОУ СОШ №12</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w:t>
            </w:r>
            <w:r w:rsidRPr="00BF6942">
              <w:rPr>
                <w:rFonts w:ascii="Times New Roman" w:eastAsia="TimesNewRomanPSMT" w:hAnsi="Times New Roman"/>
                <w:sz w:val="24"/>
                <w:szCs w:val="24"/>
              </w:rPr>
              <w:lastRenderedPageBreak/>
              <w:t>работников МБОУ СОШ №12 , в том числе стимулирующих надбавок и доплат, порядка и размеров премирования</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до 01.09.2018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lastRenderedPageBreak/>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 –2019</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2018 -2019</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6C3E82"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2019</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 xml:space="preserve">х классов необходимые материально-технические и санитарно-гигиенические условия в соответствии с требованиями </w:t>
            </w:r>
            <w:r w:rsidRPr="00BF6942">
              <w:rPr>
                <w:rFonts w:ascii="Times New Roman" w:eastAsia="TimesNewRomanPSMT" w:hAnsi="Times New Roman"/>
                <w:sz w:val="24"/>
                <w:szCs w:val="24"/>
              </w:rPr>
              <w:lastRenderedPageBreak/>
              <w:t>ФГОС нового поколения</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до 01.09.2018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6C3E82"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01.09.2018</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44"/>
      <w:pgSz w:w="11906" w:h="16838"/>
      <w:pgMar w:top="709"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BC3" w:rsidRDefault="00366BC3" w:rsidP="00666489">
      <w:pPr>
        <w:spacing w:after="0" w:line="240" w:lineRule="auto"/>
      </w:pPr>
      <w:r>
        <w:separator/>
      </w:r>
    </w:p>
  </w:endnote>
  <w:endnote w:type="continuationSeparator" w:id="1">
    <w:p w:rsidR="00366BC3" w:rsidRDefault="00366BC3" w:rsidP="006664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5C2" w:rsidRDefault="00DB093A">
    <w:pPr>
      <w:pStyle w:val="af0"/>
      <w:jc w:val="right"/>
    </w:pPr>
    <w:fldSimple w:instr=" PAGE   \* MERGEFORMAT ">
      <w:r w:rsidR="00C52DB9">
        <w:rPr>
          <w:noProof/>
        </w:rPr>
        <w:t>2</w:t>
      </w:r>
    </w:fldSimple>
  </w:p>
  <w:p w:rsidR="00B705C2" w:rsidRDefault="00B705C2">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BC3" w:rsidRDefault="00366BC3" w:rsidP="00666489">
      <w:pPr>
        <w:spacing w:after="0" w:line="240" w:lineRule="auto"/>
      </w:pPr>
      <w:r>
        <w:separator/>
      </w:r>
    </w:p>
  </w:footnote>
  <w:footnote w:type="continuationSeparator" w:id="1">
    <w:p w:rsidR="00366BC3" w:rsidRDefault="00366BC3" w:rsidP="00666489">
      <w:pPr>
        <w:spacing w:after="0" w:line="240" w:lineRule="auto"/>
      </w:pPr>
      <w:r>
        <w:continuationSeparator/>
      </w:r>
    </w:p>
  </w:footnote>
  <w:footnote w:id="2">
    <w:p w:rsidR="00B705C2" w:rsidRPr="00275F4D" w:rsidRDefault="00B705C2"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B705C2" w:rsidRPr="00C7059D" w:rsidRDefault="00B705C2" w:rsidP="009A203B">
      <w:pPr>
        <w:pStyle w:val="af7"/>
        <w:rPr>
          <w:sz w:val="22"/>
          <w:szCs w:val="22"/>
        </w:rPr>
      </w:pPr>
    </w:p>
  </w:footnote>
  <w:footnote w:id="3">
    <w:p w:rsidR="00B705C2" w:rsidRDefault="00B705C2"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4">
    <w:p w:rsidR="00B705C2" w:rsidRPr="001665A0" w:rsidRDefault="00B705C2"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B705C2" w:rsidRDefault="00B705C2"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7057AA8"/>
    <w:multiLevelType w:val="multilevel"/>
    <w:tmpl w:val="B614D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2">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6">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6"/>
  </w:num>
  <w:num w:numId="5">
    <w:abstractNumId w:val="154"/>
  </w:num>
  <w:num w:numId="6">
    <w:abstractNumId w:val="94"/>
  </w:num>
  <w:num w:numId="7">
    <w:abstractNumId w:val="13"/>
  </w:num>
  <w:num w:numId="8">
    <w:abstractNumId w:val="237"/>
  </w:num>
  <w:num w:numId="9">
    <w:abstractNumId w:val="108"/>
  </w:num>
  <w:num w:numId="10">
    <w:abstractNumId w:val="177"/>
  </w:num>
  <w:num w:numId="11">
    <w:abstractNumId w:val="86"/>
  </w:num>
  <w:num w:numId="12">
    <w:abstractNumId w:val="242"/>
  </w:num>
  <w:num w:numId="13">
    <w:abstractNumId w:val="125"/>
  </w:num>
  <w:num w:numId="14">
    <w:abstractNumId w:val="209"/>
  </w:num>
  <w:num w:numId="15">
    <w:abstractNumId w:val="137"/>
  </w:num>
  <w:num w:numId="16">
    <w:abstractNumId w:val="17"/>
  </w:num>
  <w:num w:numId="17">
    <w:abstractNumId w:val="131"/>
  </w:num>
  <w:num w:numId="18">
    <w:abstractNumId w:val="8"/>
  </w:num>
  <w:num w:numId="19">
    <w:abstractNumId w:val="123"/>
  </w:num>
  <w:num w:numId="20">
    <w:abstractNumId w:val="214"/>
  </w:num>
  <w:num w:numId="21">
    <w:abstractNumId w:val="150"/>
  </w:num>
  <w:num w:numId="22">
    <w:abstractNumId w:val="230"/>
  </w:num>
  <w:num w:numId="23">
    <w:abstractNumId w:val="184"/>
  </w:num>
  <w:num w:numId="24">
    <w:abstractNumId w:val="134"/>
  </w:num>
  <w:num w:numId="25">
    <w:abstractNumId w:val="42"/>
  </w:num>
  <w:num w:numId="26">
    <w:abstractNumId w:val="106"/>
  </w:num>
  <w:num w:numId="27">
    <w:abstractNumId w:val="197"/>
  </w:num>
  <w:num w:numId="28">
    <w:abstractNumId w:val="61"/>
  </w:num>
  <w:num w:numId="29">
    <w:abstractNumId w:val="101"/>
  </w:num>
  <w:num w:numId="30">
    <w:abstractNumId w:val="240"/>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218"/>
  </w:num>
  <w:num w:numId="34">
    <w:abstractNumId w:val="57"/>
  </w:num>
  <w:num w:numId="35">
    <w:abstractNumId w:val="195"/>
  </w:num>
  <w:num w:numId="36">
    <w:abstractNumId w:val="89"/>
  </w:num>
  <w:num w:numId="37">
    <w:abstractNumId w:val="50"/>
  </w:num>
  <w:num w:numId="38">
    <w:abstractNumId w:val="153"/>
  </w:num>
  <w:num w:numId="39">
    <w:abstractNumId w:val="78"/>
  </w:num>
  <w:num w:numId="40">
    <w:abstractNumId w:val="210"/>
  </w:num>
  <w:num w:numId="41">
    <w:abstractNumId w:val="48"/>
  </w:num>
  <w:num w:numId="42">
    <w:abstractNumId w:val="82"/>
  </w:num>
  <w:num w:numId="43">
    <w:abstractNumId w:val="114"/>
  </w:num>
  <w:num w:numId="44">
    <w:abstractNumId w:val="81"/>
  </w:num>
  <w:num w:numId="45">
    <w:abstractNumId w:val="130"/>
  </w:num>
  <w:num w:numId="46">
    <w:abstractNumId w:val="113"/>
  </w:num>
  <w:num w:numId="47">
    <w:abstractNumId w:val="180"/>
  </w:num>
  <w:num w:numId="48">
    <w:abstractNumId w:val="186"/>
  </w:num>
  <w:num w:numId="49">
    <w:abstractNumId w:val="171"/>
  </w:num>
  <w:num w:numId="50">
    <w:abstractNumId w:val="238"/>
  </w:num>
  <w:num w:numId="51">
    <w:abstractNumId w:val="124"/>
  </w:num>
  <w:num w:numId="52">
    <w:abstractNumId w:val="21"/>
  </w:num>
  <w:num w:numId="53">
    <w:abstractNumId w:val="37"/>
  </w:num>
  <w:num w:numId="54">
    <w:abstractNumId w:val="12"/>
  </w:num>
  <w:num w:numId="55">
    <w:abstractNumId w:val="90"/>
  </w:num>
  <w:num w:numId="56">
    <w:abstractNumId w:val="10"/>
  </w:num>
  <w:num w:numId="57">
    <w:abstractNumId w:val="109"/>
  </w:num>
  <w:num w:numId="58">
    <w:abstractNumId w:val="30"/>
  </w:num>
  <w:num w:numId="59">
    <w:abstractNumId w:val="172"/>
  </w:num>
  <w:num w:numId="60">
    <w:abstractNumId w:val="116"/>
  </w:num>
  <w:num w:numId="61">
    <w:abstractNumId w:val="80"/>
  </w:num>
  <w:num w:numId="62">
    <w:abstractNumId w:val="141"/>
  </w:num>
  <w:num w:numId="63">
    <w:abstractNumId w:val="52"/>
  </w:num>
  <w:num w:numId="64">
    <w:abstractNumId w:val="62"/>
  </w:num>
  <w:num w:numId="65">
    <w:abstractNumId w:val="200"/>
  </w:num>
  <w:num w:numId="66">
    <w:abstractNumId w:val="142"/>
  </w:num>
  <w:num w:numId="67">
    <w:abstractNumId w:val="135"/>
  </w:num>
  <w:num w:numId="68">
    <w:abstractNumId w:val="143"/>
  </w:num>
  <w:num w:numId="69">
    <w:abstractNumId w:val="151"/>
  </w:num>
  <w:num w:numId="70">
    <w:abstractNumId w:val="54"/>
  </w:num>
  <w:num w:numId="71">
    <w:abstractNumId w:val="162"/>
  </w:num>
  <w:num w:numId="72">
    <w:abstractNumId w:val="98"/>
  </w:num>
  <w:num w:numId="73">
    <w:abstractNumId w:val="236"/>
  </w:num>
  <w:num w:numId="74">
    <w:abstractNumId w:val="158"/>
  </w:num>
  <w:num w:numId="75">
    <w:abstractNumId w:val="68"/>
  </w:num>
  <w:num w:numId="76">
    <w:abstractNumId w:val="194"/>
  </w:num>
  <w:num w:numId="77">
    <w:abstractNumId w:val="166"/>
  </w:num>
  <w:num w:numId="78">
    <w:abstractNumId w:val="26"/>
  </w:num>
  <w:num w:numId="79">
    <w:abstractNumId w:val="59"/>
  </w:num>
  <w:num w:numId="80">
    <w:abstractNumId w:val="4"/>
  </w:num>
  <w:num w:numId="81">
    <w:abstractNumId w:val="55"/>
  </w:num>
  <w:num w:numId="82">
    <w:abstractNumId w:val="179"/>
  </w:num>
  <w:num w:numId="83">
    <w:abstractNumId w:val="247"/>
  </w:num>
  <w:num w:numId="84">
    <w:abstractNumId w:val="126"/>
  </w:num>
  <w:num w:numId="85">
    <w:abstractNumId w:val="32"/>
  </w:num>
  <w:num w:numId="86">
    <w:abstractNumId w:val="47"/>
  </w:num>
  <w:num w:numId="87">
    <w:abstractNumId w:val="229"/>
  </w:num>
  <w:num w:numId="88">
    <w:abstractNumId w:val="187"/>
  </w:num>
  <w:num w:numId="89">
    <w:abstractNumId w:val="69"/>
  </w:num>
  <w:num w:numId="90">
    <w:abstractNumId w:val="145"/>
  </w:num>
  <w:num w:numId="91">
    <w:abstractNumId w:val="7"/>
  </w:num>
  <w:num w:numId="92">
    <w:abstractNumId w:val="170"/>
  </w:num>
  <w:num w:numId="93">
    <w:abstractNumId w:val="163"/>
  </w:num>
  <w:num w:numId="94">
    <w:abstractNumId w:val="77"/>
  </w:num>
  <w:num w:numId="95">
    <w:abstractNumId w:val="206"/>
  </w:num>
  <w:num w:numId="96">
    <w:abstractNumId w:val="203"/>
  </w:num>
  <w:num w:numId="97">
    <w:abstractNumId w:val="15"/>
  </w:num>
  <w:num w:numId="98">
    <w:abstractNumId w:val="28"/>
  </w:num>
  <w:num w:numId="99">
    <w:abstractNumId w:val="118"/>
  </w:num>
  <w:num w:numId="100">
    <w:abstractNumId w:val="173"/>
  </w:num>
  <w:num w:numId="101">
    <w:abstractNumId w:val="72"/>
  </w:num>
  <w:num w:numId="102">
    <w:abstractNumId w:val="64"/>
  </w:num>
  <w:num w:numId="103">
    <w:abstractNumId w:val="139"/>
  </w:num>
  <w:num w:numId="104">
    <w:abstractNumId w:val="85"/>
  </w:num>
  <w:num w:numId="105">
    <w:abstractNumId w:val="83"/>
  </w:num>
  <w:num w:numId="106">
    <w:abstractNumId w:val="160"/>
  </w:num>
  <w:num w:numId="107">
    <w:abstractNumId w:val="117"/>
    <w:lvlOverride w:ilvl="0">
      <w:startOverride w:val="1"/>
    </w:lvlOverride>
  </w:num>
  <w:num w:numId="108">
    <w:abstractNumId w:val="234"/>
  </w:num>
  <w:num w:numId="109">
    <w:abstractNumId w:val="196"/>
  </w:num>
  <w:num w:numId="110">
    <w:abstractNumId w:val="155"/>
  </w:num>
  <w:num w:numId="111">
    <w:abstractNumId w:val="183"/>
  </w:num>
  <w:num w:numId="112">
    <w:abstractNumId w:val="67"/>
  </w:num>
  <w:num w:numId="113">
    <w:abstractNumId w:val="156"/>
  </w:num>
  <w:num w:numId="114">
    <w:abstractNumId w:val="181"/>
  </w:num>
  <w:num w:numId="115">
    <w:abstractNumId w:val="164"/>
  </w:num>
  <w:num w:numId="116">
    <w:abstractNumId w:val="204"/>
  </w:num>
  <w:num w:numId="117">
    <w:abstractNumId w:val="182"/>
  </w:num>
  <w:num w:numId="118">
    <w:abstractNumId w:val="112"/>
  </w:num>
  <w:num w:numId="119">
    <w:abstractNumId w:val="40"/>
  </w:num>
  <w:num w:numId="120">
    <w:abstractNumId w:val="65"/>
  </w:num>
  <w:num w:numId="121">
    <w:abstractNumId w:val="14"/>
  </w:num>
  <w:num w:numId="122">
    <w:abstractNumId w:val="202"/>
  </w:num>
  <w:num w:numId="123">
    <w:abstractNumId w:val="207"/>
  </w:num>
  <w:num w:numId="124">
    <w:abstractNumId w:val="58"/>
  </w:num>
  <w:num w:numId="125">
    <w:abstractNumId w:val="25"/>
  </w:num>
  <w:num w:numId="126">
    <w:abstractNumId w:val="122"/>
  </w:num>
  <w:num w:numId="127">
    <w:abstractNumId w:val="63"/>
  </w:num>
  <w:num w:numId="128">
    <w:abstractNumId w:val="235"/>
  </w:num>
  <w:num w:numId="129">
    <w:abstractNumId w:val="75"/>
  </w:num>
  <w:num w:numId="130">
    <w:abstractNumId w:val="188"/>
  </w:num>
  <w:num w:numId="131">
    <w:abstractNumId w:val="146"/>
  </w:num>
  <w:num w:numId="13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3"/>
  </w:num>
  <w:num w:numId="134">
    <w:abstractNumId w:val="211"/>
  </w:num>
  <w:num w:numId="135">
    <w:abstractNumId w:val="161"/>
  </w:num>
  <w:num w:numId="136">
    <w:abstractNumId w:val="18"/>
  </w:num>
  <w:num w:numId="137">
    <w:abstractNumId w:val="70"/>
  </w:num>
  <w:num w:numId="138">
    <w:abstractNumId w:val="241"/>
  </w:num>
  <w:num w:numId="139">
    <w:abstractNumId w:val="239"/>
  </w:num>
  <w:num w:numId="140">
    <w:abstractNumId w:val="110"/>
  </w:num>
  <w:num w:numId="141">
    <w:abstractNumId w:val="176"/>
  </w:num>
  <w:num w:numId="142">
    <w:abstractNumId w:val="228"/>
  </w:num>
  <w:num w:numId="143">
    <w:abstractNumId w:val="34"/>
  </w:num>
  <w:num w:numId="144">
    <w:abstractNumId w:val="243"/>
  </w:num>
  <w:num w:numId="145">
    <w:abstractNumId w:val="227"/>
  </w:num>
  <w:num w:numId="146">
    <w:abstractNumId w:val="149"/>
  </w:num>
  <w:num w:numId="147">
    <w:abstractNumId w:val="22"/>
  </w:num>
  <w:num w:numId="148">
    <w:abstractNumId w:val="129"/>
  </w:num>
  <w:num w:numId="149">
    <w:abstractNumId w:val="29"/>
  </w:num>
  <w:num w:numId="150">
    <w:abstractNumId w:val="144"/>
  </w:num>
  <w:num w:numId="151">
    <w:abstractNumId w:val="133"/>
  </w:num>
  <w:num w:numId="152">
    <w:abstractNumId w:val="167"/>
  </w:num>
  <w:num w:numId="153">
    <w:abstractNumId w:val="174"/>
  </w:num>
  <w:num w:numId="154">
    <w:abstractNumId w:val="79"/>
  </w:num>
  <w:num w:numId="155">
    <w:abstractNumId w:val="193"/>
  </w:num>
  <w:num w:numId="156">
    <w:abstractNumId w:val="178"/>
  </w:num>
  <w:num w:numId="157">
    <w:abstractNumId w:val="147"/>
  </w:num>
  <w:num w:numId="158">
    <w:abstractNumId w:val="92"/>
  </w:num>
  <w:num w:numId="159">
    <w:abstractNumId w:val="104"/>
  </w:num>
  <w:num w:numId="160">
    <w:abstractNumId w:val="11"/>
  </w:num>
  <w:num w:numId="161">
    <w:abstractNumId w:val="148"/>
  </w:num>
  <w:num w:numId="162">
    <w:abstractNumId w:val="60"/>
  </w:num>
  <w:num w:numId="163">
    <w:abstractNumId w:val="56"/>
  </w:num>
  <w:num w:numId="164">
    <w:abstractNumId w:val="159"/>
  </w:num>
  <w:num w:numId="165">
    <w:abstractNumId w:val="95"/>
  </w:num>
  <w:num w:numId="166">
    <w:abstractNumId w:val="226"/>
  </w:num>
  <w:num w:numId="167">
    <w:abstractNumId w:val="88"/>
  </w:num>
  <w:num w:numId="168">
    <w:abstractNumId w:val="191"/>
  </w:num>
  <w:num w:numId="169">
    <w:abstractNumId w:val="138"/>
  </w:num>
  <w:num w:numId="170">
    <w:abstractNumId w:val="103"/>
  </w:num>
  <w:num w:numId="171">
    <w:abstractNumId w:val="115"/>
  </w:num>
  <w:num w:numId="172">
    <w:abstractNumId w:val="216"/>
  </w:num>
  <w:num w:numId="173">
    <w:abstractNumId w:val="128"/>
  </w:num>
  <w:num w:numId="174">
    <w:abstractNumId w:val="38"/>
  </w:num>
  <w:num w:numId="175">
    <w:abstractNumId w:val="46"/>
  </w:num>
  <w:num w:numId="176">
    <w:abstractNumId w:val="245"/>
  </w:num>
  <w:num w:numId="177">
    <w:abstractNumId w:val="87"/>
  </w:num>
  <w:num w:numId="178">
    <w:abstractNumId w:val="31"/>
  </w:num>
  <w:num w:numId="179">
    <w:abstractNumId w:val="132"/>
  </w:num>
  <w:num w:numId="180">
    <w:abstractNumId w:val="198"/>
  </w:num>
  <w:num w:numId="181">
    <w:abstractNumId w:val="36"/>
  </w:num>
  <w:num w:numId="182">
    <w:abstractNumId w:val="9"/>
  </w:num>
  <w:num w:numId="183">
    <w:abstractNumId w:val="175"/>
  </w:num>
  <w:num w:numId="184">
    <w:abstractNumId w:val="16"/>
  </w:num>
  <w:num w:numId="185">
    <w:abstractNumId w:val="157"/>
  </w:num>
  <w:num w:numId="186">
    <w:abstractNumId w:val="107"/>
  </w:num>
  <w:num w:numId="187">
    <w:abstractNumId w:val="201"/>
  </w:num>
  <w:num w:numId="188">
    <w:abstractNumId w:val="208"/>
  </w:num>
  <w:num w:numId="189">
    <w:abstractNumId w:val="102"/>
  </w:num>
  <w:num w:numId="190">
    <w:abstractNumId w:val="44"/>
  </w:num>
  <w:num w:numId="191">
    <w:abstractNumId w:val="33"/>
  </w:num>
  <w:num w:numId="192">
    <w:abstractNumId w:val="224"/>
  </w:num>
  <w:num w:numId="193">
    <w:abstractNumId w:val="97"/>
  </w:num>
  <w:num w:numId="194">
    <w:abstractNumId w:val="84"/>
  </w:num>
  <w:num w:numId="195">
    <w:abstractNumId w:val="93"/>
  </w:num>
  <w:num w:numId="196">
    <w:abstractNumId w:val="71"/>
  </w:num>
  <w:num w:numId="197">
    <w:abstractNumId w:val="41"/>
  </w:num>
  <w:num w:numId="198">
    <w:abstractNumId w:val="192"/>
  </w:num>
  <w:num w:numId="199">
    <w:abstractNumId w:val="185"/>
  </w:num>
  <w:num w:numId="200">
    <w:abstractNumId w:val="121"/>
  </w:num>
  <w:num w:numId="201">
    <w:abstractNumId w:val="74"/>
  </w:num>
  <w:num w:numId="202">
    <w:abstractNumId w:val="246"/>
  </w:num>
  <w:num w:numId="203">
    <w:abstractNumId w:val="220"/>
  </w:num>
  <w:num w:numId="204">
    <w:abstractNumId w:val="43"/>
  </w:num>
  <w:num w:numId="205">
    <w:abstractNumId w:val="222"/>
  </w:num>
  <w:num w:numId="206">
    <w:abstractNumId w:val="105"/>
  </w:num>
  <w:num w:numId="207">
    <w:abstractNumId w:val="199"/>
  </w:num>
  <w:num w:numId="208">
    <w:abstractNumId w:val="232"/>
  </w:num>
  <w:num w:numId="209">
    <w:abstractNumId w:val="23"/>
  </w:num>
  <w:num w:numId="210">
    <w:abstractNumId w:val="244"/>
  </w:num>
  <w:num w:numId="211">
    <w:abstractNumId w:val="91"/>
  </w:num>
  <w:num w:numId="212">
    <w:abstractNumId w:val="27"/>
  </w:num>
  <w:num w:numId="213">
    <w:abstractNumId w:val="152"/>
  </w:num>
  <w:num w:numId="214">
    <w:abstractNumId w:val="165"/>
  </w:num>
  <w:num w:numId="215">
    <w:abstractNumId w:val="169"/>
  </w:num>
  <w:num w:numId="216">
    <w:abstractNumId w:val="73"/>
  </w:num>
  <w:num w:numId="217">
    <w:abstractNumId w:val="39"/>
  </w:num>
  <w:num w:numId="218">
    <w:abstractNumId w:val="99"/>
  </w:num>
  <w:num w:numId="219">
    <w:abstractNumId w:val="100"/>
  </w:num>
  <w:num w:numId="220">
    <w:abstractNumId w:val="20"/>
  </w:num>
  <w:num w:numId="221">
    <w:abstractNumId w:val="19"/>
  </w:num>
  <w:num w:numId="222">
    <w:abstractNumId w:val="225"/>
  </w:num>
  <w:num w:numId="223">
    <w:abstractNumId w:val="231"/>
  </w:num>
  <w:num w:numId="224">
    <w:abstractNumId w:val="221"/>
  </w:num>
  <w:num w:numId="225">
    <w:abstractNumId w:val="111"/>
  </w:num>
  <w:num w:numId="226">
    <w:abstractNumId w:val="119"/>
  </w:num>
  <w:num w:numId="227">
    <w:abstractNumId w:val="212"/>
  </w:num>
  <w:num w:numId="228">
    <w:abstractNumId w:val="96"/>
  </w:num>
  <w:num w:numId="229">
    <w:abstractNumId w:val="168"/>
  </w:num>
  <w:num w:numId="230">
    <w:abstractNumId w:val="219"/>
  </w:num>
  <w:num w:numId="231">
    <w:abstractNumId w:val="205"/>
  </w:num>
  <w:num w:numId="232">
    <w:abstractNumId w:val="120"/>
  </w:num>
  <w:num w:numId="233">
    <w:abstractNumId w:val="127"/>
  </w:num>
  <w:num w:numId="234">
    <w:abstractNumId w:val="217"/>
  </w:num>
  <w:num w:numId="235">
    <w:abstractNumId w:val="49"/>
  </w:num>
  <w:num w:numId="236">
    <w:abstractNumId w:val="140"/>
  </w:num>
  <w:num w:numId="237">
    <w:abstractNumId w:val="215"/>
  </w:num>
  <w:num w:numId="238">
    <w:abstractNumId w:val="190"/>
  </w:num>
  <w:num w:numId="239">
    <w:abstractNumId w:val="223"/>
  </w:num>
  <w:num w:numId="240">
    <w:abstractNumId w:val="51"/>
  </w:num>
  <w:num w:numId="241">
    <w:abstractNumId w:val="76"/>
  </w:num>
  <w:num w:numId="242">
    <w:abstractNumId w:val="35"/>
  </w:num>
  <w:num w:numId="243">
    <w:abstractNumId w:val="53"/>
  </w:num>
  <w:num w:numId="244">
    <w:abstractNumId w:val="189"/>
  </w:num>
  <w:num w:numId="245">
    <w:abstractNumId w:val="24"/>
  </w:num>
  <w:numIdMacAtCleanup w:val="2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81922"/>
  </w:hdrShapeDefaults>
  <w:footnotePr>
    <w:footnote w:id="0"/>
    <w:footnote w:id="1"/>
  </w:footnotePr>
  <w:endnotePr>
    <w:endnote w:id="0"/>
    <w:endnote w:id="1"/>
  </w:endnotePr>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274AF"/>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219B"/>
    <w:rsid w:val="000729C8"/>
    <w:rsid w:val="000868F9"/>
    <w:rsid w:val="00093521"/>
    <w:rsid w:val="000935E8"/>
    <w:rsid w:val="000958BB"/>
    <w:rsid w:val="00096941"/>
    <w:rsid w:val="0009757D"/>
    <w:rsid w:val="00097F48"/>
    <w:rsid w:val="000A3A92"/>
    <w:rsid w:val="000A662D"/>
    <w:rsid w:val="000A7033"/>
    <w:rsid w:val="000B16E0"/>
    <w:rsid w:val="000B1FA5"/>
    <w:rsid w:val="000B2C10"/>
    <w:rsid w:val="000B49D1"/>
    <w:rsid w:val="000C43C0"/>
    <w:rsid w:val="000D261E"/>
    <w:rsid w:val="000E2B59"/>
    <w:rsid w:val="000E4C6B"/>
    <w:rsid w:val="000E6344"/>
    <w:rsid w:val="000F0482"/>
    <w:rsid w:val="000F0873"/>
    <w:rsid w:val="000F1662"/>
    <w:rsid w:val="000F2152"/>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475F"/>
    <w:rsid w:val="00186AAE"/>
    <w:rsid w:val="00193169"/>
    <w:rsid w:val="00194703"/>
    <w:rsid w:val="001961F4"/>
    <w:rsid w:val="001A0333"/>
    <w:rsid w:val="001A1A61"/>
    <w:rsid w:val="001A2D8A"/>
    <w:rsid w:val="001A4762"/>
    <w:rsid w:val="001A6609"/>
    <w:rsid w:val="001A6A63"/>
    <w:rsid w:val="001B42AB"/>
    <w:rsid w:val="001B52E3"/>
    <w:rsid w:val="001B5CEE"/>
    <w:rsid w:val="001C51B5"/>
    <w:rsid w:val="001C6659"/>
    <w:rsid w:val="001C715D"/>
    <w:rsid w:val="001D0E9C"/>
    <w:rsid w:val="001D16C5"/>
    <w:rsid w:val="001D34E7"/>
    <w:rsid w:val="001D4AE8"/>
    <w:rsid w:val="001D7CEC"/>
    <w:rsid w:val="001D7F50"/>
    <w:rsid w:val="001E34F8"/>
    <w:rsid w:val="001E547F"/>
    <w:rsid w:val="001F1224"/>
    <w:rsid w:val="001F1A5C"/>
    <w:rsid w:val="001F66A3"/>
    <w:rsid w:val="00207B54"/>
    <w:rsid w:val="00207ED6"/>
    <w:rsid w:val="00210EA7"/>
    <w:rsid w:val="002216DE"/>
    <w:rsid w:val="00221E68"/>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80143"/>
    <w:rsid w:val="00281397"/>
    <w:rsid w:val="002844C5"/>
    <w:rsid w:val="002862AB"/>
    <w:rsid w:val="00292552"/>
    <w:rsid w:val="00292699"/>
    <w:rsid w:val="0029320D"/>
    <w:rsid w:val="00293E40"/>
    <w:rsid w:val="00293F60"/>
    <w:rsid w:val="00294980"/>
    <w:rsid w:val="00295B3C"/>
    <w:rsid w:val="002A0A00"/>
    <w:rsid w:val="002A2FC5"/>
    <w:rsid w:val="002A33F1"/>
    <w:rsid w:val="002A3BBE"/>
    <w:rsid w:val="002A4CE1"/>
    <w:rsid w:val="002A5533"/>
    <w:rsid w:val="002A66DB"/>
    <w:rsid w:val="002B2BC2"/>
    <w:rsid w:val="002C10AD"/>
    <w:rsid w:val="002C2528"/>
    <w:rsid w:val="002C4BC0"/>
    <w:rsid w:val="002C6CAC"/>
    <w:rsid w:val="002D5390"/>
    <w:rsid w:val="002E1FC6"/>
    <w:rsid w:val="002E5DA6"/>
    <w:rsid w:val="002F4677"/>
    <w:rsid w:val="002F4A59"/>
    <w:rsid w:val="00306013"/>
    <w:rsid w:val="00321DA6"/>
    <w:rsid w:val="00325181"/>
    <w:rsid w:val="00326674"/>
    <w:rsid w:val="00327367"/>
    <w:rsid w:val="00331CEC"/>
    <w:rsid w:val="00332518"/>
    <w:rsid w:val="0033270F"/>
    <w:rsid w:val="00347A87"/>
    <w:rsid w:val="00353530"/>
    <w:rsid w:val="00355B0C"/>
    <w:rsid w:val="00355D9A"/>
    <w:rsid w:val="00366BC3"/>
    <w:rsid w:val="00370528"/>
    <w:rsid w:val="003710B4"/>
    <w:rsid w:val="00371CA7"/>
    <w:rsid w:val="00380995"/>
    <w:rsid w:val="003828AE"/>
    <w:rsid w:val="00382E3F"/>
    <w:rsid w:val="00387C2F"/>
    <w:rsid w:val="003928D5"/>
    <w:rsid w:val="00394C7B"/>
    <w:rsid w:val="00394E37"/>
    <w:rsid w:val="00397EE4"/>
    <w:rsid w:val="00397F79"/>
    <w:rsid w:val="003A3C03"/>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DF7"/>
    <w:rsid w:val="004143E0"/>
    <w:rsid w:val="00415331"/>
    <w:rsid w:val="00417C1A"/>
    <w:rsid w:val="004204D3"/>
    <w:rsid w:val="00423022"/>
    <w:rsid w:val="0042377C"/>
    <w:rsid w:val="00431AD3"/>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4B2E"/>
    <w:rsid w:val="00476CDD"/>
    <w:rsid w:val="00481E7F"/>
    <w:rsid w:val="00486184"/>
    <w:rsid w:val="004910A5"/>
    <w:rsid w:val="00491387"/>
    <w:rsid w:val="00494A1C"/>
    <w:rsid w:val="004958CF"/>
    <w:rsid w:val="0049641D"/>
    <w:rsid w:val="004975D4"/>
    <w:rsid w:val="004A24EB"/>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3D52"/>
    <w:rsid w:val="00507EE0"/>
    <w:rsid w:val="0051019D"/>
    <w:rsid w:val="00515FD0"/>
    <w:rsid w:val="0051601D"/>
    <w:rsid w:val="00521E14"/>
    <w:rsid w:val="00523A4F"/>
    <w:rsid w:val="00526D66"/>
    <w:rsid w:val="00530E17"/>
    <w:rsid w:val="00534D9D"/>
    <w:rsid w:val="00542A1E"/>
    <w:rsid w:val="005466EC"/>
    <w:rsid w:val="005509A1"/>
    <w:rsid w:val="00550D72"/>
    <w:rsid w:val="0055209B"/>
    <w:rsid w:val="00552733"/>
    <w:rsid w:val="00552B75"/>
    <w:rsid w:val="0055632D"/>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191D"/>
    <w:rsid w:val="005C57FD"/>
    <w:rsid w:val="005D331C"/>
    <w:rsid w:val="005D6249"/>
    <w:rsid w:val="005E53B7"/>
    <w:rsid w:val="005E6633"/>
    <w:rsid w:val="005E70BD"/>
    <w:rsid w:val="005E7CFD"/>
    <w:rsid w:val="005F486B"/>
    <w:rsid w:val="005F59DF"/>
    <w:rsid w:val="00600101"/>
    <w:rsid w:val="00600F05"/>
    <w:rsid w:val="00602887"/>
    <w:rsid w:val="00606701"/>
    <w:rsid w:val="00607E5C"/>
    <w:rsid w:val="00616D21"/>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F38"/>
    <w:rsid w:val="00693440"/>
    <w:rsid w:val="0069369B"/>
    <w:rsid w:val="006946DF"/>
    <w:rsid w:val="00695621"/>
    <w:rsid w:val="00697DE9"/>
    <w:rsid w:val="006B71E6"/>
    <w:rsid w:val="006B7AF0"/>
    <w:rsid w:val="006C0150"/>
    <w:rsid w:val="006C3869"/>
    <w:rsid w:val="006C3E82"/>
    <w:rsid w:val="006C4709"/>
    <w:rsid w:val="006D2811"/>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47CA6"/>
    <w:rsid w:val="00756984"/>
    <w:rsid w:val="00756FBB"/>
    <w:rsid w:val="00760D00"/>
    <w:rsid w:val="0076114D"/>
    <w:rsid w:val="00761171"/>
    <w:rsid w:val="00765226"/>
    <w:rsid w:val="007703C5"/>
    <w:rsid w:val="00774314"/>
    <w:rsid w:val="0078172A"/>
    <w:rsid w:val="00781BF9"/>
    <w:rsid w:val="007824D6"/>
    <w:rsid w:val="00782EC8"/>
    <w:rsid w:val="00782FC4"/>
    <w:rsid w:val="00784DBF"/>
    <w:rsid w:val="00785C0F"/>
    <w:rsid w:val="00793AF4"/>
    <w:rsid w:val="007947B1"/>
    <w:rsid w:val="00796BC2"/>
    <w:rsid w:val="007A40C5"/>
    <w:rsid w:val="007A6154"/>
    <w:rsid w:val="007B1FFA"/>
    <w:rsid w:val="007B37E4"/>
    <w:rsid w:val="007B4169"/>
    <w:rsid w:val="007B4554"/>
    <w:rsid w:val="007C6F9C"/>
    <w:rsid w:val="007D04AD"/>
    <w:rsid w:val="007D0D06"/>
    <w:rsid w:val="007D5A9C"/>
    <w:rsid w:val="007E0349"/>
    <w:rsid w:val="007E6056"/>
    <w:rsid w:val="007F040A"/>
    <w:rsid w:val="007F11D2"/>
    <w:rsid w:val="007F2B3D"/>
    <w:rsid w:val="007F31A7"/>
    <w:rsid w:val="007F6209"/>
    <w:rsid w:val="00800BD9"/>
    <w:rsid w:val="00803773"/>
    <w:rsid w:val="0080751D"/>
    <w:rsid w:val="00810F0F"/>
    <w:rsid w:val="0081170F"/>
    <w:rsid w:val="00813187"/>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66F1A"/>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8F6DF3"/>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C208A"/>
    <w:rsid w:val="009D60AA"/>
    <w:rsid w:val="009D6C8E"/>
    <w:rsid w:val="009E2B57"/>
    <w:rsid w:val="009F136D"/>
    <w:rsid w:val="009F3923"/>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33FA"/>
    <w:rsid w:val="00A9212F"/>
    <w:rsid w:val="00A93C38"/>
    <w:rsid w:val="00AA1095"/>
    <w:rsid w:val="00AB1A55"/>
    <w:rsid w:val="00AB1FF6"/>
    <w:rsid w:val="00AB402D"/>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32C3"/>
    <w:rsid w:val="00B608F4"/>
    <w:rsid w:val="00B62C1C"/>
    <w:rsid w:val="00B705C2"/>
    <w:rsid w:val="00B70BBD"/>
    <w:rsid w:val="00B714CD"/>
    <w:rsid w:val="00B719CB"/>
    <w:rsid w:val="00B71B79"/>
    <w:rsid w:val="00B749C0"/>
    <w:rsid w:val="00B74FBD"/>
    <w:rsid w:val="00B75EE8"/>
    <w:rsid w:val="00B86766"/>
    <w:rsid w:val="00B90D70"/>
    <w:rsid w:val="00B92D74"/>
    <w:rsid w:val="00B96E7B"/>
    <w:rsid w:val="00BA16E5"/>
    <w:rsid w:val="00BA245E"/>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1E10"/>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2DB9"/>
    <w:rsid w:val="00C55182"/>
    <w:rsid w:val="00C5538E"/>
    <w:rsid w:val="00C55563"/>
    <w:rsid w:val="00C633C5"/>
    <w:rsid w:val="00C7280C"/>
    <w:rsid w:val="00C805EF"/>
    <w:rsid w:val="00C8178B"/>
    <w:rsid w:val="00C83152"/>
    <w:rsid w:val="00C855CE"/>
    <w:rsid w:val="00C90046"/>
    <w:rsid w:val="00C92338"/>
    <w:rsid w:val="00C93409"/>
    <w:rsid w:val="00C96D0A"/>
    <w:rsid w:val="00C97C3B"/>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093A"/>
    <w:rsid w:val="00DB325D"/>
    <w:rsid w:val="00DB5F14"/>
    <w:rsid w:val="00DC3E64"/>
    <w:rsid w:val="00DD1CED"/>
    <w:rsid w:val="00DE26D5"/>
    <w:rsid w:val="00DE2FA4"/>
    <w:rsid w:val="00DE7820"/>
    <w:rsid w:val="00DF2028"/>
    <w:rsid w:val="00DF28B6"/>
    <w:rsid w:val="00DF57CD"/>
    <w:rsid w:val="00E0340B"/>
    <w:rsid w:val="00E0673C"/>
    <w:rsid w:val="00E15D7C"/>
    <w:rsid w:val="00E16C6E"/>
    <w:rsid w:val="00E20F48"/>
    <w:rsid w:val="00E20FDC"/>
    <w:rsid w:val="00E21400"/>
    <w:rsid w:val="00E21834"/>
    <w:rsid w:val="00E25AA5"/>
    <w:rsid w:val="00E320A6"/>
    <w:rsid w:val="00E32793"/>
    <w:rsid w:val="00E32EA1"/>
    <w:rsid w:val="00E35911"/>
    <w:rsid w:val="00E36F89"/>
    <w:rsid w:val="00E430A0"/>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3B41"/>
    <w:rsid w:val="00E96966"/>
    <w:rsid w:val="00EA0E45"/>
    <w:rsid w:val="00EA238B"/>
    <w:rsid w:val="00EA7A1C"/>
    <w:rsid w:val="00EB0CC5"/>
    <w:rsid w:val="00EB2F9F"/>
    <w:rsid w:val="00EB3CFC"/>
    <w:rsid w:val="00EB6AA2"/>
    <w:rsid w:val="00EC22AA"/>
    <w:rsid w:val="00EC3649"/>
    <w:rsid w:val="00ED08AA"/>
    <w:rsid w:val="00ED392C"/>
    <w:rsid w:val="00ED3BFE"/>
    <w:rsid w:val="00EE0152"/>
    <w:rsid w:val="00EE125B"/>
    <w:rsid w:val="00EE32A5"/>
    <w:rsid w:val="00EE3582"/>
    <w:rsid w:val="00EE3D53"/>
    <w:rsid w:val="00EE5CEA"/>
    <w:rsid w:val="00EE6127"/>
    <w:rsid w:val="00EF10B2"/>
    <w:rsid w:val="00EF15A2"/>
    <w:rsid w:val="00EF1F73"/>
    <w:rsid w:val="00F015DA"/>
    <w:rsid w:val="00F01C49"/>
    <w:rsid w:val="00F03A5A"/>
    <w:rsid w:val="00F03C09"/>
    <w:rsid w:val="00F0413B"/>
    <w:rsid w:val="00F0696C"/>
    <w:rsid w:val="00F06B42"/>
    <w:rsid w:val="00F2032B"/>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A4C2B"/>
    <w:rsid w:val="00FB0C02"/>
    <w:rsid w:val="00FB68EE"/>
    <w:rsid w:val="00FB69FC"/>
    <w:rsid w:val="00FB748F"/>
    <w:rsid w:val="00FC1E09"/>
    <w:rsid w:val="00FC37CE"/>
    <w:rsid w:val="00FD2510"/>
    <w:rsid w:val="00FE0332"/>
    <w:rsid w:val="00FE0DE3"/>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2"/>
    <o:shapelayout v:ext="edit">
      <o:idmap v:ext="edit" data="1"/>
      <o:rules v:ext="edit">
        <o:r id="V:Rule70" type="connector" idref="#_x0000_s1189"/>
        <o:r id="V:Rule71" type="connector" idref="#_x0000_s1556"/>
        <o:r id="V:Rule72" type="connector" idref="#_x0000_s1624"/>
        <o:r id="V:Rule73" type="connector" idref="#_x0000_s1593"/>
        <o:r id="V:Rule74" type="connector" idref="#_x0000_s1526"/>
        <o:r id="V:Rule75" type="connector" idref="#_x0000_s1527"/>
        <o:r id="V:Rule76" type="connector" idref="#_x0000_s1536"/>
        <o:r id="V:Rule77" type="connector" idref="#_x0000_s1518"/>
        <o:r id="V:Rule78" type="connector" idref="#_x0000_s1520"/>
        <o:r id="V:Rule79" type="connector" idref="#_x0000_s1627"/>
        <o:r id="V:Rule80" type="connector" idref="#_x0000_s1525"/>
        <o:r id="V:Rule81" type="connector" idref="#_x0000_s1610"/>
        <o:r id="V:Rule82" type="connector" idref="#_x0000_s1607"/>
        <o:r id="V:Rule83" type="connector" idref="#_x0000_s1195"/>
        <o:r id="V:Rule84" type="connector" idref="#_x0000_s1609"/>
        <o:r id="V:Rule85" type="connector" idref="#_x0000_s1591"/>
        <o:r id="V:Rule86" type="connector" idref="#_x0000_s1207"/>
        <o:r id="V:Rule87" type="connector" idref="#_x0000_s1573"/>
        <o:r id="V:Rule88" type="connector" idref="#_x0000_s1539"/>
        <o:r id="V:Rule89" type="connector" idref="#_x0000_s1514"/>
        <o:r id="V:Rule90" type="connector" idref="#_x0000_s1198"/>
        <o:r id="V:Rule91" type="connector" idref="#_x0000_s1571"/>
        <o:r id="V:Rule92" type="connector" idref="#_x0000_s1557"/>
        <o:r id="V:Rule93" type="connector" idref="#_x0000_s1570"/>
        <o:r id="V:Rule94" type="connector" idref="#_x0000_s1194"/>
        <o:r id="V:Rule95" type="connector" idref="#_x0000_s1623"/>
        <o:r id="V:Rule96" type="connector" idref="#_x0000_s1516"/>
        <o:r id="V:Rule97" type="connector" idref="#_x0000_s1554"/>
        <o:r id="V:Rule98" type="connector" idref="#_x0000_s1576"/>
        <o:r id="V:Rule99" type="connector" idref="#_x0000_s1519"/>
        <o:r id="V:Rule100" type="connector" idref="#_x0000_s1626"/>
        <o:r id="V:Rule101" type="connector" idref="#_x0000_s1202"/>
        <o:r id="V:Rule102" type="connector" idref="#_x0000_s1575"/>
        <o:r id="V:Rule103" type="connector" idref="#_x0000_s1588"/>
        <o:r id="V:Rule104" type="connector" idref="#_x0000_s1515"/>
        <o:r id="V:Rule105" type="connector" idref="#_x0000_s1203"/>
        <o:r id="V:Rule106" type="connector" idref="#_x0000_s1558"/>
        <o:r id="V:Rule107" type="connector" idref="#_x0000_s1206"/>
        <o:r id="V:Rule108" type="connector" idref="#_x0000_s1628"/>
        <o:r id="V:Rule109" type="connector" idref="#_x0000_s1531"/>
        <o:r id="V:Rule110" type="connector" idref="#_x0000_s1188"/>
        <o:r id="V:Rule111" type="connector" idref="#_x0000_s1551"/>
        <o:r id="V:Rule112" type="connector" idref="#_x0000_s1187"/>
        <o:r id="V:Rule113" type="connector" idref="#_x0000_s1592"/>
        <o:r id="V:Rule114" type="connector" idref="#_x0000_s1608"/>
        <o:r id="V:Rule115" type="connector" idref="#_x0000_s1552"/>
        <o:r id="V:Rule116" type="connector" idref="#_x0000_s1540"/>
        <o:r id="V:Rule117" type="connector" idref="#_x0000_s1630"/>
        <o:r id="V:Rule118" type="connector" idref="#_x0000_s1517"/>
        <o:r id="V:Rule119" type="connector" idref="#_x0000_s1629"/>
        <o:r id="V:Rule120" type="connector" idref="#_x0000_s1199"/>
        <o:r id="V:Rule121" type="connector" idref="#_x0000_s1590"/>
        <o:r id="V:Rule122" type="connector" idref="#_x0000_s1193"/>
        <o:r id="V:Rule123" type="connector" idref="#_x0000_s1553"/>
        <o:r id="V:Rule124" type="connector" idref="#_x0000_s1612"/>
        <o:r id="V:Rule125" type="connector" idref="#_x0000_s1605"/>
        <o:r id="V:Rule126" type="connector" idref="#_x0000_s1555"/>
        <o:r id="V:Rule127" type="connector" idref="#_x0000_s1625"/>
        <o:r id="V:Rule128" type="connector" idref="#_x0000_s1574"/>
        <o:r id="V:Rule129" type="connector" idref="#_x0000_s1535"/>
        <o:r id="V:Rule130" type="connector" idref="#_x0000_s1589"/>
        <o:r id="V:Rule131" type="connector" idref="#_x0000_s1569"/>
        <o:r id="V:Rule132" type="connector" idref="#_x0000_s1572"/>
        <o:r id="V:Rule133" type="connector" idref="#_x0000_s1594"/>
        <o:r id="V:Rule134" type="connector" idref="#_x0000_s1587"/>
        <o:r id="V:Rule135" type="connector" idref="#_x0000_s1611"/>
        <o:r id="V:Rule136" type="connector" idref="#_x0000_s1521"/>
        <o:r id="V:Rule137" type="connector" idref="#_x0000_s1532"/>
        <o:r id="V:Rule138" type="connector" idref="#_x0000_s16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rsid w:val="001D34E7"/>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r="http://schemas.openxmlformats.org/officeDocument/2006/relationships" xmlns:w="http://schemas.openxmlformats.org/wordprocessingml/2006/main">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5058714">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1826861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073503611">
      <w:bodyDiv w:val="1"/>
      <w:marLeft w:val="0"/>
      <w:marRight w:val="0"/>
      <w:marTop w:val="0"/>
      <w:marBottom w:val="0"/>
      <w:divBdr>
        <w:top w:val="none" w:sz="0" w:space="0" w:color="auto"/>
        <w:left w:val="none" w:sz="0" w:space="0" w:color="auto"/>
        <w:bottom w:val="none" w:sz="0" w:space="0" w:color="auto"/>
        <w:right w:val="none" w:sz="0" w:space="0" w:color="auto"/>
      </w:divBdr>
    </w:div>
    <w:div w:id="1334458584">
      <w:bodyDiv w:val="1"/>
      <w:marLeft w:val="0"/>
      <w:marRight w:val="0"/>
      <w:marTop w:val="0"/>
      <w:marBottom w:val="0"/>
      <w:divBdr>
        <w:top w:val="none" w:sz="0" w:space="0" w:color="auto"/>
        <w:left w:val="none" w:sz="0" w:space="0" w:color="auto"/>
        <w:bottom w:val="none" w:sz="0" w:space="0" w:color="auto"/>
        <w:right w:val="none" w:sz="0" w:space="0" w:color="auto"/>
      </w:divBdr>
    </w:div>
    <w:div w:id="1382094554">
      <w:bodyDiv w:val="1"/>
      <w:marLeft w:val="0"/>
      <w:marRight w:val="0"/>
      <w:marTop w:val="0"/>
      <w:marBottom w:val="0"/>
      <w:divBdr>
        <w:top w:val="none" w:sz="0" w:space="0" w:color="auto"/>
        <w:left w:val="none" w:sz="0" w:space="0" w:color="auto"/>
        <w:bottom w:val="none" w:sz="0" w:space="0" w:color="auto"/>
        <w:right w:val="none" w:sz="0" w:space="0" w:color="auto"/>
      </w:divBdr>
    </w:div>
    <w:div w:id="1537889158">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43774354">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hyperlink" Target="http://medvedevaalla.ucoz.ru" TargetMode="Externa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metodist.lbz.ru/authors/informatika/3/eor8.php"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yperlink" Target="http://www.drofa.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biology-onlin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hyperlink" Target="http://medvedevaalla.ucoz.ru" TargetMode="External"/><Relationship Id="rId40" Type="http://schemas.openxmlformats.org/officeDocument/2006/relationships/hyperlink" Target="http://metodist.lbz.ru/authors/informatika/3/eor7.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hyperlink" Target="http://www.drofa.ru" TargetMode="Externa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http://www.consultant.ru/document/cons_doc_LAW_99661/?dst=100004" TargetMode="External"/><Relationship Id="rId43" Type="http://schemas.openxmlformats.org/officeDocument/2006/relationships/hyperlink" Target="http://metodist.lbz.ru/authors/informatika/3/eor9.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7C257-3B6D-4697-96C5-C9D09700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4294966871</TotalTime>
  <Pages>1</Pages>
  <Words>137986</Words>
  <Characters>786525</Characters>
  <Application>Microsoft Office Word</Application>
  <DocSecurity>0</DocSecurity>
  <Lines>6554</Lines>
  <Paragraphs>1845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922666</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Admin</cp:lastModifiedBy>
  <cp:revision>27</cp:revision>
  <dcterms:created xsi:type="dcterms:W3CDTF">2016-08-25T05:27:00Z</dcterms:created>
  <dcterms:modified xsi:type="dcterms:W3CDTF">2019-04-12T01:13:00Z</dcterms:modified>
</cp:coreProperties>
</file>